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124F" w:rsidRDefault="0027124F" w:rsidP="0027124F">
      <w:pPr>
        <w:pStyle w:val="ad"/>
        <w:spacing w:before="0" w:after="0" w:line="360" w:lineRule="auto"/>
        <w:jc w:val="center"/>
        <w:rPr>
          <w:rStyle w:val="a4"/>
          <w:b w:val="0"/>
        </w:rPr>
      </w:pPr>
      <w:r w:rsidRPr="009830EB">
        <w:rPr>
          <w:rStyle w:val="a4"/>
          <w:b w:val="0"/>
          <w:noProof/>
          <w:lang w:eastAsia="ru-RU"/>
        </w:rPr>
        <w:drawing>
          <wp:inline distT="0" distB="0" distL="0" distR="0">
            <wp:extent cx="7082037" cy="9734550"/>
            <wp:effectExtent l="0" t="0" r="5080" b="0"/>
            <wp:docPr id="1" name="Рисунок 1" descr="C:\Users\user\Desktop\сайт\тит гео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айт\тит геол.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082037" cy="9734550"/>
                    </a:xfrm>
                    <a:prstGeom prst="rect">
                      <a:avLst/>
                    </a:prstGeom>
                    <a:noFill/>
                    <a:ln>
                      <a:noFill/>
                    </a:ln>
                  </pic:spPr>
                </pic:pic>
              </a:graphicData>
            </a:graphic>
          </wp:inline>
        </w:drawing>
      </w:r>
    </w:p>
    <w:p w:rsidR="0027124F" w:rsidRPr="009830EB" w:rsidRDefault="0027124F" w:rsidP="0027124F">
      <w:pPr>
        <w:pStyle w:val="ad"/>
        <w:spacing w:before="0" w:after="0" w:line="360" w:lineRule="auto"/>
        <w:jc w:val="center"/>
      </w:pPr>
      <w:bookmarkStart w:id="0" w:name="_GoBack"/>
      <w:bookmarkEnd w:id="0"/>
      <w:r>
        <w:rPr>
          <w:rStyle w:val="a4"/>
        </w:rPr>
        <w:lastRenderedPageBreak/>
        <w:t>Содержание программы:</w:t>
      </w:r>
    </w:p>
    <w:p w:rsidR="0027124F" w:rsidRDefault="0027124F" w:rsidP="0027124F">
      <w:pPr>
        <w:pStyle w:val="af3"/>
        <w:rPr>
          <w:rFonts w:ascii="Times New Roman" w:hAnsi="Times New Roman" w:cs="Times New Roman"/>
          <w:sz w:val="24"/>
          <w:szCs w:val="24"/>
        </w:rPr>
      </w:pPr>
      <w:r>
        <w:rPr>
          <w:rFonts w:ascii="Times New Roman" w:hAnsi="Times New Roman" w:cs="Times New Roman"/>
          <w:sz w:val="24"/>
          <w:szCs w:val="24"/>
          <w:lang w:val="en-US"/>
        </w:rPr>
        <w:t>I</w:t>
      </w:r>
      <w:r>
        <w:rPr>
          <w:rFonts w:ascii="Times New Roman" w:hAnsi="Times New Roman" w:cs="Times New Roman"/>
          <w:sz w:val="24"/>
          <w:szCs w:val="24"/>
        </w:rPr>
        <w:t>. Пояснительная записка………………………………………..………………..........................с.3</w:t>
      </w:r>
    </w:p>
    <w:p w:rsidR="0027124F" w:rsidRDefault="0027124F" w:rsidP="0027124F">
      <w:pPr>
        <w:pStyle w:val="af3"/>
        <w:rPr>
          <w:rFonts w:ascii="Times New Roman" w:hAnsi="Times New Roman" w:cs="Times New Roman"/>
          <w:sz w:val="24"/>
          <w:szCs w:val="24"/>
        </w:rPr>
      </w:pPr>
      <w:r>
        <w:rPr>
          <w:rFonts w:ascii="Times New Roman" w:hAnsi="Times New Roman" w:cs="Times New Roman"/>
          <w:sz w:val="24"/>
          <w:szCs w:val="24"/>
        </w:rPr>
        <w:t>1. Актуальность и педагогическая целесообразность реализации программы дополнительного</w:t>
      </w:r>
    </w:p>
    <w:p w:rsidR="0027124F" w:rsidRDefault="0027124F" w:rsidP="0027124F">
      <w:pPr>
        <w:pStyle w:val="af3"/>
        <w:rPr>
          <w:rFonts w:ascii="Times New Roman" w:hAnsi="Times New Roman" w:cs="Times New Roman"/>
          <w:sz w:val="24"/>
          <w:szCs w:val="24"/>
        </w:rPr>
      </w:pPr>
      <w:r>
        <w:rPr>
          <w:rFonts w:ascii="Times New Roman" w:hAnsi="Times New Roman" w:cs="Times New Roman"/>
          <w:sz w:val="24"/>
          <w:szCs w:val="24"/>
        </w:rPr>
        <w:t xml:space="preserve"> образования в школе ……………………………………..…………………………….….…… с.3</w:t>
      </w:r>
    </w:p>
    <w:p w:rsidR="0027124F" w:rsidRDefault="0027124F" w:rsidP="0027124F">
      <w:pPr>
        <w:pStyle w:val="af3"/>
        <w:rPr>
          <w:rFonts w:ascii="Times New Roman" w:hAnsi="Times New Roman" w:cs="Times New Roman"/>
          <w:bCs/>
          <w:iCs/>
          <w:sz w:val="24"/>
          <w:szCs w:val="24"/>
        </w:rPr>
      </w:pPr>
      <w:r>
        <w:rPr>
          <w:rFonts w:ascii="Times New Roman" w:hAnsi="Times New Roman" w:cs="Times New Roman"/>
          <w:sz w:val="24"/>
          <w:szCs w:val="24"/>
        </w:rPr>
        <w:t>2.Принципы реализации дополнительного образования………………..…………………..…с.3</w:t>
      </w:r>
    </w:p>
    <w:p w:rsidR="0027124F" w:rsidRPr="009830EB" w:rsidRDefault="0027124F" w:rsidP="0027124F">
      <w:pPr>
        <w:pStyle w:val="af3"/>
        <w:rPr>
          <w:rFonts w:ascii="Times New Roman" w:hAnsi="Times New Roman" w:cs="Times New Roman"/>
          <w:bCs/>
          <w:iCs/>
          <w:sz w:val="24"/>
          <w:szCs w:val="24"/>
        </w:rPr>
      </w:pPr>
      <w:r>
        <w:rPr>
          <w:rFonts w:ascii="Times New Roman" w:hAnsi="Times New Roman" w:cs="Times New Roman"/>
          <w:bCs/>
          <w:iCs/>
          <w:sz w:val="24"/>
          <w:szCs w:val="24"/>
        </w:rPr>
        <w:t>3. Цели и задачи…………………..………………………………..………………….................. с.6</w:t>
      </w:r>
    </w:p>
    <w:p w:rsidR="0027124F" w:rsidRDefault="0027124F" w:rsidP="0027124F">
      <w:pPr>
        <w:pStyle w:val="af3"/>
        <w:rPr>
          <w:rFonts w:ascii="Times New Roman" w:hAnsi="Times New Roman" w:cs="Times New Roman"/>
          <w:sz w:val="24"/>
          <w:szCs w:val="24"/>
        </w:rPr>
      </w:pPr>
      <w:r>
        <w:rPr>
          <w:rFonts w:ascii="Times New Roman" w:hAnsi="Times New Roman" w:cs="Times New Roman"/>
          <w:bCs/>
          <w:iCs/>
          <w:sz w:val="24"/>
          <w:szCs w:val="24"/>
          <w:lang w:val="en-US"/>
        </w:rPr>
        <w:t>II</w:t>
      </w:r>
      <w:r>
        <w:rPr>
          <w:rFonts w:ascii="Times New Roman" w:hAnsi="Times New Roman" w:cs="Times New Roman"/>
          <w:bCs/>
          <w:iCs/>
          <w:sz w:val="24"/>
          <w:szCs w:val="24"/>
        </w:rPr>
        <w:t>. Концептуальная основа дополнительного образования.....…………………………………с.7</w:t>
      </w:r>
    </w:p>
    <w:p w:rsidR="0027124F" w:rsidRDefault="0027124F" w:rsidP="0027124F">
      <w:pPr>
        <w:pStyle w:val="af3"/>
        <w:rPr>
          <w:rStyle w:val="a4"/>
          <w:sz w:val="24"/>
          <w:szCs w:val="24"/>
        </w:rPr>
      </w:pPr>
      <w:r>
        <w:rPr>
          <w:rFonts w:ascii="Times New Roman" w:hAnsi="Times New Roman" w:cs="Times New Roman"/>
          <w:sz w:val="24"/>
          <w:szCs w:val="24"/>
        </w:rPr>
        <w:t>1. Нормативно-правовая база…………………………………………………………..…............с.7</w:t>
      </w:r>
    </w:p>
    <w:p w:rsidR="0027124F" w:rsidRDefault="0027124F" w:rsidP="0027124F">
      <w:pPr>
        <w:pStyle w:val="af3"/>
        <w:rPr>
          <w:rStyle w:val="a4"/>
          <w:sz w:val="24"/>
          <w:szCs w:val="24"/>
        </w:rPr>
      </w:pPr>
      <w:r>
        <w:rPr>
          <w:rStyle w:val="a4"/>
          <w:sz w:val="24"/>
          <w:szCs w:val="24"/>
        </w:rPr>
        <w:t>2. Эффективность и результативность в области дополнительного образования……...…….с.8</w:t>
      </w:r>
    </w:p>
    <w:p w:rsidR="0027124F" w:rsidRDefault="0027124F" w:rsidP="0027124F">
      <w:pPr>
        <w:pStyle w:val="af3"/>
        <w:rPr>
          <w:rStyle w:val="a4"/>
          <w:sz w:val="24"/>
          <w:szCs w:val="24"/>
        </w:rPr>
      </w:pPr>
      <w:r>
        <w:rPr>
          <w:rStyle w:val="a4"/>
          <w:sz w:val="24"/>
          <w:szCs w:val="24"/>
        </w:rPr>
        <w:t>3. Проблемы организации дополнительного образования детей…………....………….…......с.8</w:t>
      </w:r>
    </w:p>
    <w:p w:rsidR="0027124F" w:rsidRDefault="0027124F" w:rsidP="0027124F">
      <w:pPr>
        <w:pStyle w:val="af3"/>
        <w:rPr>
          <w:rFonts w:ascii="Times New Roman" w:hAnsi="Times New Roman" w:cs="Times New Roman"/>
          <w:sz w:val="24"/>
          <w:szCs w:val="24"/>
        </w:rPr>
      </w:pPr>
      <w:r>
        <w:rPr>
          <w:rStyle w:val="a4"/>
          <w:sz w:val="24"/>
          <w:szCs w:val="24"/>
        </w:rPr>
        <w:t>4. Перспектива развития дополнительного образования…………………………..……...…...с.9</w:t>
      </w:r>
    </w:p>
    <w:p w:rsidR="0027124F" w:rsidRPr="009830EB" w:rsidRDefault="0027124F" w:rsidP="0027124F">
      <w:pPr>
        <w:pStyle w:val="af3"/>
        <w:rPr>
          <w:rFonts w:ascii="Times New Roman" w:hAnsi="Times New Roman" w:cs="Times New Roman"/>
          <w:bCs/>
          <w:sz w:val="24"/>
          <w:szCs w:val="24"/>
        </w:rPr>
      </w:pPr>
      <w:r>
        <w:rPr>
          <w:rFonts w:ascii="Times New Roman" w:hAnsi="Times New Roman" w:cs="Times New Roman"/>
          <w:sz w:val="24"/>
          <w:szCs w:val="24"/>
        </w:rPr>
        <w:t>5. Содержание и организация дополнительного образования …………………………….…...с.9</w:t>
      </w:r>
    </w:p>
    <w:p w:rsidR="0027124F" w:rsidRDefault="0027124F" w:rsidP="0027124F">
      <w:pPr>
        <w:pStyle w:val="af3"/>
        <w:rPr>
          <w:rFonts w:ascii="Times New Roman" w:hAnsi="Times New Roman" w:cs="Times New Roman"/>
          <w:sz w:val="24"/>
          <w:szCs w:val="24"/>
        </w:rPr>
      </w:pPr>
      <w:r>
        <w:rPr>
          <w:rFonts w:ascii="Times New Roman" w:hAnsi="Times New Roman" w:cs="Times New Roman"/>
          <w:bCs/>
          <w:sz w:val="24"/>
          <w:szCs w:val="24"/>
          <w:lang w:val="en-US"/>
        </w:rPr>
        <w:t>III</w:t>
      </w:r>
      <w:r>
        <w:rPr>
          <w:rFonts w:ascii="Times New Roman" w:hAnsi="Times New Roman" w:cs="Times New Roman"/>
          <w:bCs/>
          <w:sz w:val="24"/>
          <w:szCs w:val="24"/>
        </w:rPr>
        <w:t>. Образовательный блок……………….……………..…………………………….…...…......с.12</w:t>
      </w:r>
    </w:p>
    <w:p w:rsidR="0027124F" w:rsidRDefault="0027124F" w:rsidP="0027124F">
      <w:pPr>
        <w:pStyle w:val="af3"/>
        <w:rPr>
          <w:rFonts w:ascii="Times New Roman" w:hAnsi="Times New Roman" w:cs="Times New Roman"/>
          <w:sz w:val="24"/>
          <w:szCs w:val="24"/>
        </w:rPr>
      </w:pPr>
      <w:r>
        <w:rPr>
          <w:rFonts w:ascii="Times New Roman" w:hAnsi="Times New Roman" w:cs="Times New Roman"/>
          <w:sz w:val="24"/>
          <w:szCs w:val="24"/>
        </w:rPr>
        <w:t>1. Расписание занятий……………..…………………………………................................……..с.13</w:t>
      </w:r>
    </w:p>
    <w:p w:rsidR="0027124F" w:rsidRDefault="0027124F" w:rsidP="0027124F">
      <w:pPr>
        <w:pStyle w:val="af3"/>
        <w:rPr>
          <w:rFonts w:ascii="Times New Roman" w:hAnsi="Times New Roman" w:cs="Times New Roman"/>
          <w:sz w:val="24"/>
          <w:szCs w:val="24"/>
        </w:rPr>
      </w:pPr>
      <w:r>
        <w:rPr>
          <w:rFonts w:ascii="Times New Roman" w:hAnsi="Times New Roman" w:cs="Times New Roman"/>
          <w:sz w:val="24"/>
          <w:szCs w:val="24"/>
        </w:rPr>
        <w:t>2. Дополнительные образовательные программы……………..…………….…........................с.13</w:t>
      </w:r>
    </w:p>
    <w:p w:rsidR="0027124F" w:rsidRPr="009830EB" w:rsidRDefault="0027124F" w:rsidP="0027124F">
      <w:pPr>
        <w:pStyle w:val="af3"/>
        <w:rPr>
          <w:rFonts w:ascii="Times New Roman" w:hAnsi="Times New Roman" w:cs="Times New Roman"/>
          <w:sz w:val="24"/>
          <w:szCs w:val="24"/>
        </w:rPr>
      </w:pPr>
      <w:r>
        <w:rPr>
          <w:rFonts w:ascii="Times New Roman" w:hAnsi="Times New Roman" w:cs="Times New Roman"/>
          <w:sz w:val="24"/>
          <w:szCs w:val="24"/>
        </w:rPr>
        <w:t>3. Результативность образовательного блока……………………………………………...…...с.13</w:t>
      </w:r>
    </w:p>
    <w:p w:rsidR="0027124F" w:rsidRDefault="0027124F" w:rsidP="0027124F">
      <w:pPr>
        <w:pStyle w:val="af3"/>
        <w:rPr>
          <w:rFonts w:ascii="Times New Roman" w:hAnsi="Times New Roman" w:cs="Times New Roman"/>
          <w:sz w:val="24"/>
          <w:szCs w:val="24"/>
        </w:rPr>
      </w:pPr>
      <w:r>
        <w:rPr>
          <w:rFonts w:ascii="Times New Roman" w:hAnsi="Times New Roman" w:cs="Times New Roman"/>
          <w:sz w:val="24"/>
          <w:szCs w:val="24"/>
          <w:lang w:val="en-US"/>
        </w:rPr>
        <w:t>IV</w:t>
      </w:r>
      <w:r>
        <w:rPr>
          <w:rFonts w:ascii="Times New Roman" w:hAnsi="Times New Roman" w:cs="Times New Roman"/>
          <w:sz w:val="24"/>
          <w:szCs w:val="24"/>
        </w:rPr>
        <w:t>. Ожидаемые результаты……………………………………………………..…………….….с.14</w:t>
      </w:r>
    </w:p>
    <w:p w:rsidR="0027124F" w:rsidRDefault="0027124F" w:rsidP="0027124F">
      <w:pPr>
        <w:pStyle w:val="af3"/>
        <w:rPr>
          <w:rFonts w:ascii="Times New Roman" w:hAnsi="Times New Roman" w:cs="Times New Roman"/>
          <w:sz w:val="24"/>
          <w:szCs w:val="24"/>
        </w:rPr>
      </w:pPr>
      <w:r>
        <w:rPr>
          <w:rFonts w:ascii="Times New Roman" w:hAnsi="Times New Roman" w:cs="Times New Roman"/>
          <w:sz w:val="24"/>
          <w:szCs w:val="24"/>
        </w:rPr>
        <w:t>1. Критерии результативности………………………………………...…………………….….с.14</w:t>
      </w:r>
    </w:p>
    <w:p w:rsidR="0027124F" w:rsidRPr="009830EB" w:rsidRDefault="0027124F" w:rsidP="0027124F">
      <w:pPr>
        <w:pStyle w:val="af3"/>
        <w:rPr>
          <w:rFonts w:ascii="Times New Roman" w:hAnsi="Times New Roman" w:cs="Times New Roman"/>
          <w:sz w:val="24"/>
          <w:szCs w:val="24"/>
        </w:rPr>
      </w:pPr>
      <w:r>
        <w:rPr>
          <w:rFonts w:ascii="Times New Roman" w:hAnsi="Times New Roman" w:cs="Times New Roman"/>
          <w:sz w:val="24"/>
          <w:szCs w:val="24"/>
        </w:rPr>
        <w:t>2. Контроль результативности………………………………………………………………....с.14</w:t>
      </w:r>
    </w:p>
    <w:p w:rsidR="0027124F" w:rsidRPr="009830EB" w:rsidRDefault="0027124F" w:rsidP="0027124F">
      <w:pPr>
        <w:pStyle w:val="af3"/>
        <w:rPr>
          <w:rStyle w:val="a4"/>
          <w:sz w:val="24"/>
          <w:szCs w:val="24"/>
        </w:rPr>
      </w:pPr>
      <w:r>
        <w:rPr>
          <w:rFonts w:ascii="Times New Roman" w:hAnsi="Times New Roman" w:cs="Times New Roman"/>
          <w:sz w:val="24"/>
          <w:szCs w:val="24"/>
          <w:lang w:val="en-US"/>
        </w:rPr>
        <w:t>V</w:t>
      </w:r>
      <w:r>
        <w:rPr>
          <w:rStyle w:val="a4"/>
          <w:sz w:val="24"/>
          <w:szCs w:val="24"/>
        </w:rPr>
        <w:t>. Заключение……………………………………………..……………………..……………...с.23</w:t>
      </w:r>
    </w:p>
    <w:p w:rsidR="0027124F" w:rsidRDefault="0027124F" w:rsidP="0027124F">
      <w:pPr>
        <w:pStyle w:val="af3"/>
        <w:rPr>
          <w:rFonts w:ascii="Times New Roman" w:hAnsi="Times New Roman" w:cs="Times New Roman"/>
          <w:bCs/>
          <w:sz w:val="24"/>
          <w:szCs w:val="24"/>
        </w:rPr>
      </w:pPr>
      <w:r>
        <w:rPr>
          <w:rStyle w:val="a4"/>
          <w:sz w:val="24"/>
          <w:szCs w:val="24"/>
          <w:lang w:val="en-US"/>
        </w:rPr>
        <w:t>VI</w:t>
      </w:r>
      <w:r>
        <w:rPr>
          <w:rFonts w:ascii="Times New Roman" w:hAnsi="Times New Roman" w:cs="Times New Roman"/>
          <w:bCs/>
          <w:sz w:val="24"/>
          <w:szCs w:val="24"/>
        </w:rPr>
        <w:t>. Список литературы…………………………………………………......................………...с.24</w:t>
      </w:r>
    </w:p>
    <w:p w:rsidR="0027124F" w:rsidRDefault="0027124F" w:rsidP="0027124F">
      <w:pPr>
        <w:pStyle w:val="af3"/>
        <w:rPr>
          <w:rFonts w:ascii="Times New Roman" w:hAnsi="Times New Roman" w:cs="Times New Roman"/>
          <w:bCs/>
          <w:sz w:val="24"/>
          <w:szCs w:val="24"/>
        </w:rPr>
      </w:pPr>
      <w:r>
        <w:rPr>
          <w:rFonts w:ascii="Times New Roman" w:hAnsi="Times New Roman" w:cs="Times New Roman"/>
          <w:bCs/>
          <w:sz w:val="24"/>
          <w:szCs w:val="24"/>
        </w:rPr>
        <w:t xml:space="preserve"> Приложение 1 « Рабочая программа по геологии»…………………………………..………с.13</w:t>
      </w:r>
    </w:p>
    <w:p w:rsidR="0027124F" w:rsidRDefault="0027124F" w:rsidP="0027124F">
      <w:pPr>
        <w:pStyle w:val="af3"/>
      </w:pPr>
      <w:r>
        <w:rPr>
          <w:rFonts w:ascii="Times New Roman" w:hAnsi="Times New Roman" w:cs="Times New Roman"/>
          <w:bCs/>
          <w:sz w:val="24"/>
          <w:szCs w:val="24"/>
        </w:rPr>
        <w:t>Приложение 2 : учебный план, годовой календарный график………………………………с.23</w:t>
      </w:r>
    </w:p>
    <w:p w:rsidR="0027124F" w:rsidRDefault="0027124F" w:rsidP="0027124F">
      <w:pPr>
        <w:tabs>
          <w:tab w:val="left" w:pos="720"/>
          <w:tab w:val="left" w:pos="900"/>
        </w:tabs>
        <w:spacing w:line="360" w:lineRule="auto"/>
        <w:jc w:val="both"/>
      </w:pPr>
    </w:p>
    <w:p w:rsidR="0027124F" w:rsidRDefault="0027124F" w:rsidP="0027124F">
      <w:pPr>
        <w:tabs>
          <w:tab w:val="left" w:pos="720"/>
          <w:tab w:val="left" w:pos="900"/>
        </w:tabs>
        <w:spacing w:line="360" w:lineRule="auto"/>
        <w:jc w:val="both"/>
      </w:pPr>
    </w:p>
    <w:p w:rsidR="0027124F" w:rsidRDefault="0027124F" w:rsidP="0027124F">
      <w:pPr>
        <w:pStyle w:val="ad"/>
        <w:spacing w:before="0" w:after="0" w:line="360" w:lineRule="auto"/>
        <w:jc w:val="both"/>
        <w:rPr>
          <w:bCs/>
        </w:rPr>
      </w:pPr>
    </w:p>
    <w:p w:rsidR="0027124F" w:rsidRDefault="0027124F" w:rsidP="0027124F">
      <w:pPr>
        <w:spacing w:line="360" w:lineRule="auto"/>
        <w:jc w:val="both"/>
      </w:pPr>
    </w:p>
    <w:p w:rsidR="0027124F" w:rsidRDefault="0027124F" w:rsidP="0027124F">
      <w:pPr>
        <w:spacing w:line="360" w:lineRule="auto"/>
        <w:jc w:val="both"/>
        <w:rPr>
          <w:sz w:val="20"/>
          <w:szCs w:val="20"/>
        </w:rPr>
      </w:pPr>
    </w:p>
    <w:p w:rsidR="0027124F" w:rsidRDefault="0027124F" w:rsidP="0027124F">
      <w:pPr>
        <w:spacing w:line="360" w:lineRule="auto"/>
        <w:jc w:val="both"/>
        <w:rPr>
          <w:sz w:val="20"/>
          <w:szCs w:val="20"/>
        </w:rPr>
      </w:pPr>
    </w:p>
    <w:p w:rsidR="0027124F" w:rsidRDefault="0027124F" w:rsidP="0027124F">
      <w:pPr>
        <w:tabs>
          <w:tab w:val="left" w:pos="1440"/>
          <w:tab w:val="left" w:pos="3060"/>
        </w:tabs>
        <w:spacing w:line="360" w:lineRule="auto"/>
        <w:ind w:left="1080"/>
      </w:pPr>
      <w:r>
        <w:t xml:space="preserve">                                  </w:t>
      </w:r>
    </w:p>
    <w:p w:rsidR="0027124F" w:rsidRDefault="0027124F" w:rsidP="0027124F">
      <w:pPr>
        <w:pageBreakBefore/>
        <w:tabs>
          <w:tab w:val="left" w:pos="1440"/>
          <w:tab w:val="left" w:pos="3060"/>
        </w:tabs>
        <w:spacing w:line="360" w:lineRule="auto"/>
        <w:ind w:left="1080"/>
        <w:rPr>
          <w:b/>
        </w:rPr>
      </w:pPr>
      <w:r>
        <w:lastRenderedPageBreak/>
        <w:t xml:space="preserve"> ПОЯСНИТЕЛЬНАЯ ЗАПИСКА</w:t>
      </w:r>
    </w:p>
    <w:p w:rsidR="0027124F" w:rsidRDefault="0027124F" w:rsidP="0027124F">
      <w:pPr>
        <w:spacing w:line="360" w:lineRule="auto"/>
        <w:ind w:left="360"/>
        <w:jc w:val="both"/>
      </w:pPr>
      <w:r>
        <w:rPr>
          <w:b/>
        </w:rPr>
        <w:t>1. Актуальность и педагогическая целесообразность.</w:t>
      </w:r>
    </w:p>
    <w:p w:rsidR="0027124F" w:rsidRDefault="0027124F" w:rsidP="0027124F">
      <w:pPr>
        <w:pStyle w:val="af3"/>
        <w:ind w:firstLine="709"/>
        <w:jc w:val="both"/>
        <w:rPr>
          <w:rFonts w:ascii="Times New Roman" w:hAnsi="Times New Roman" w:cs="Times New Roman"/>
          <w:bCs/>
          <w:sz w:val="24"/>
          <w:szCs w:val="24"/>
        </w:rPr>
      </w:pPr>
      <w:r>
        <w:rPr>
          <w:rFonts w:ascii="Times New Roman" w:hAnsi="Times New Roman" w:cs="Times New Roman"/>
          <w:sz w:val="24"/>
          <w:szCs w:val="24"/>
        </w:rPr>
        <w:t xml:space="preserve">Согласно Федеральному закону Российской Федерации от 29 декабря 2012 г. </w:t>
      </w:r>
      <w:r>
        <w:rPr>
          <w:rFonts w:ascii="Times New Roman" w:hAnsi="Times New Roman" w:cs="Times New Roman"/>
          <w:sz w:val="24"/>
          <w:szCs w:val="24"/>
        </w:rPr>
        <w:br/>
        <w:t xml:space="preserve">N 273-ФЗ "Об образовании в Российской Федерации" существует отдельный вид образования – дополнительное. Оно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bCs/>
          <w:sz w:val="24"/>
          <w:szCs w:val="24"/>
        </w:rPr>
        <w:t>Дополнительное образование–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 деятельности  за пределами основных образовательных программ в интересах человека, государства.</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Основное предназначение дополнительного образования - удовлетворение многообразных потребностей детей в познании и общении, которые далеко не всегда могут быть реализованы в рамках предметного обучения в школе. </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Дополнительное образование детей по праву рассматривается как важнейшая составляющая образовательного пространства, сложившегося в современном российском обществе. Оно социально востребовано, требует постоянного внимания и поддержки со стороны общества и государства как образование, органично сочетающее в себе воспитание, обучение и развитие личности ребенка. Основу современного дополнительного образования детей, и это существенно отличает его от традиционной внешкольной работы, составляет масштабный образовательный блок. Здесь обучение детей осуществляется на основе образовательных программ, разработанных, как правило, самими педагогами. "Изюминка" дополнительного образования состоит в том, что все его программы предлагаются детям по выбору, в соответствии с их интересами, природными склонностями и способностями. </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Многие дополнительные образовательные программы являются прямым продолжением базовых образовательных программ и дают при этом детям необходимые для жизни практические навыки. Уникальный образовательный потенциал дополнительного образования в дальнейшем может активно использоваться в процессе введения профильного обучения на старшей ступени общего образования.</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Широк спектр возможностей дополнительного образования в плане организации внеурочной деятельности детей за пределами времени, отведенного на основные школьные предметы. На базе дополнительных образовательных программ, разработанных по различным направлениям творческой деятельности детей, в школе действуют кружки ,соответствующие многообразию интересов обучающихся. Это позволяет активизировать личностную составляющую обучения, увидеть в детях не только обучающихся, но и живых людей со своими предпочтениями, интересами, склонностями, способностями. </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Используя разнообразные культурно-досуговые программы, педагоги обучают детей и подростков интересно и содержательно проводить свой досуг.</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Участие школьников в творческих коллективах по интересам позволяет каждому ребенку реализовать себя в иных, не учебных сферах деятельности, где-то непременно добиться успеха и на этой основе повысить собственную самооценку и свой статус в глазах сверстников, педагогов, родителей. Занятость обучающихся во внеурочное время способствует укреплению самодисциплины, самоорганизованности, умению планировать свое время. Большое количество детских коллективов, не связанных напрямую с учебной деятельностью, создает благоприятную возможность для расширения поля межличностного взаимодействия обучающихся разного возраста и сплочения на этой основе узнавших друг друга детей в единый школьный коллектив. А массовое участие детей в регулярно проводимых в школе праздниках, конкурсно-игровых </w:t>
      </w:r>
      <w:r>
        <w:rPr>
          <w:rFonts w:ascii="Times New Roman" w:hAnsi="Times New Roman" w:cs="Times New Roman"/>
          <w:sz w:val="24"/>
          <w:szCs w:val="24"/>
        </w:rPr>
        <w:lastRenderedPageBreak/>
        <w:t>программах, спортивных состязаниях приобщает их к процессу появления школьных традиций, формированию корпоративного духа «своей» школы, чувства гордости за нее.</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Нужно отметить ещё одну уникальную особенность дополнительного образования - дать растущему человеку возможность проявить себя, пережить ситуацию успеха. Поскольку в системе дополнительного образования палитра выбора детьми сферы приложения интересов чрезвычайно широка, практически каждый обучающийся может найти себя и достигнуть определенного успеха в том или ином виде деятельности. Этот момент чрезвычайно важен для любого ребенка, а особенно для детей, неуверенных в себе, страдающих теми или иными комплексами, испытывающих трудности в освоении школьных дисциплин.</w:t>
      </w:r>
    </w:p>
    <w:p w:rsidR="0027124F" w:rsidRDefault="0027124F" w:rsidP="0027124F">
      <w:pPr>
        <w:pStyle w:val="af3"/>
        <w:ind w:firstLine="709"/>
        <w:jc w:val="both"/>
        <w:rPr>
          <w:b/>
        </w:rPr>
      </w:pPr>
      <w:r>
        <w:rPr>
          <w:rFonts w:ascii="Times New Roman" w:hAnsi="Times New Roman" w:cs="Times New Roman"/>
          <w:sz w:val="24"/>
          <w:szCs w:val="24"/>
        </w:rPr>
        <w:t xml:space="preserve">Структурно дополнительное образование представлено двумя основными объемными блоками: образовательным и культурно-досуговым, в которых осуществляется все многообразие доступных детям видов деятельности. </w:t>
      </w:r>
    </w:p>
    <w:p w:rsidR="0027124F" w:rsidRDefault="0027124F" w:rsidP="0027124F">
      <w:pPr>
        <w:spacing w:line="360" w:lineRule="auto"/>
        <w:ind w:firstLine="709"/>
        <w:jc w:val="both"/>
      </w:pPr>
      <w:r>
        <w:rPr>
          <w:b/>
        </w:rPr>
        <w:t>2. Принципы:</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При организации дополнительного образования школа опирается  на следующие приоритетные принципы:</w:t>
      </w:r>
    </w:p>
    <w:p w:rsidR="0027124F" w:rsidRDefault="0027124F" w:rsidP="0027124F">
      <w:pPr>
        <w:pStyle w:val="af3"/>
        <w:ind w:firstLine="709"/>
        <w:jc w:val="both"/>
        <w:rPr>
          <w:rStyle w:val="a5"/>
          <w:rFonts w:ascii="Times New Roman" w:hAnsi="Times New Roman" w:cs="Times New Roman"/>
          <w:sz w:val="24"/>
          <w:szCs w:val="24"/>
        </w:rPr>
      </w:pPr>
      <w:r>
        <w:rPr>
          <w:rFonts w:ascii="Times New Roman" w:hAnsi="Times New Roman" w:cs="Times New Roman"/>
          <w:sz w:val="24"/>
          <w:szCs w:val="24"/>
        </w:rPr>
        <w:t>1. Принцип доступности. Дополнительное образование – образование доступное. Здесь могут заниматься любые дети – «обычные», еще не нашедшие своего особого призвания; одаренные; «проблемные» – с отклонениями в развитии, в поведении, дети-инвалиды. При этом система дополнительного образования детей является своего рода механизмом социального выравнивания возможностей получения персонифицированного образования. Одной из главных гарантий реализации принципа равенства образовательных возможностей является бесплатность предоставляемых школой услуг.</w:t>
      </w:r>
    </w:p>
    <w:p w:rsidR="0027124F" w:rsidRDefault="0027124F" w:rsidP="0027124F">
      <w:pPr>
        <w:pStyle w:val="af3"/>
        <w:ind w:firstLine="709"/>
        <w:jc w:val="both"/>
        <w:rPr>
          <w:rFonts w:ascii="Times New Roman" w:hAnsi="Times New Roman" w:cs="Times New Roman"/>
          <w:sz w:val="24"/>
          <w:szCs w:val="24"/>
        </w:rPr>
      </w:pPr>
      <w:r>
        <w:rPr>
          <w:rStyle w:val="a5"/>
          <w:rFonts w:ascii="Times New Roman" w:hAnsi="Times New Roman" w:cs="Times New Roman"/>
          <w:sz w:val="24"/>
          <w:szCs w:val="24"/>
        </w:rPr>
        <w:t xml:space="preserve">2. </w:t>
      </w:r>
      <w:r>
        <w:rPr>
          <w:rFonts w:ascii="Times New Roman" w:hAnsi="Times New Roman" w:cs="Times New Roman"/>
          <w:sz w:val="24"/>
          <w:szCs w:val="24"/>
        </w:rPr>
        <w:t xml:space="preserve">Принцип природосообразности. В дополнительном образовании все программы отвечают тем или иным потребностям и интересам детей, они как бы «идут за ребенком», в отличие от школы, которая вынуждена «подгонять» ученика под программу (федеральный и региональный стандарт). Если в дополнительном образовании программа не соответствует запросам ее основных потребителей или перестает пользоваться спросом, она просто "уходит со сцены". </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3. Принцип индивидуальности. Дополнительное образование реализует право ребенка на овладение знаниями и умениями в индивидуальном темпе и объеме, на смену в ходе образовательного процесса предмета и вида деятельности, конкретного объединения и даже педагога. При этом успехи ребенка принято сравнивать в первую очередь с предыдущим уровнем его знаний и умений, а стиль, темп, качество его работы - не подвергать порицаниям.</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Тесно взаимосвязаны между собой принцип </w:t>
      </w:r>
      <w:r>
        <w:rPr>
          <w:rFonts w:ascii="Times New Roman" w:hAnsi="Times New Roman" w:cs="Times New Roman"/>
          <w:bCs/>
          <w:sz w:val="24"/>
          <w:szCs w:val="24"/>
        </w:rPr>
        <w:t>свободного выбора и ответственности и принцип развития.</w:t>
      </w:r>
    </w:p>
    <w:p w:rsidR="0027124F" w:rsidRDefault="0027124F" w:rsidP="0027124F">
      <w:pPr>
        <w:pStyle w:val="af3"/>
        <w:ind w:firstLine="709"/>
        <w:jc w:val="both"/>
        <w:rPr>
          <w:rFonts w:ascii="Times New Roman" w:hAnsi="Times New Roman" w:cs="Times New Roman"/>
          <w:bCs/>
          <w:sz w:val="24"/>
          <w:szCs w:val="24"/>
        </w:rPr>
      </w:pPr>
      <w:r>
        <w:rPr>
          <w:rFonts w:ascii="Times New Roman" w:hAnsi="Times New Roman" w:cs="Times New Roman"/>
          <w:sz w:val="24"/>
          <w:szCs w:val="24"/>
        </w:rPr>
        <w:t xml:space="preserve">4. Принцип </w:t>
      </w:r>
      <w:r>
        <w:rPr>
          <w:rFonts w:ascii="Times New Roman" w:hAnsi="Times New Roman" w:cs="Times New Roman"/>
          <w:bCs/>
          <w:sz w:val="24"/>
          <w:szCs w:val="24"/>
        </w:rPr>
        <w:t xml:space="preserve">свободного выбора и ответственности </w:t>
      </w:r>
      <w:r>
        <w:rPr>
          <w:rFonts w:ascii="Times New Roman" w:hAnsi="Times New Roman" w:cs="Times New Roman"/>
          <w:sz w:val="24"/>
          <w:szCs w:val="24"/>
        </w:rPr>
        <w:t>предоставляет обучающемуся и педагогу возможность выбора и построения индивидуального образовательного маршрута: программы, содержания, методов и форм деятельности, скорости, темпа продвижения и т.п., максимально отвечающей особенностям личностного развития каждого и оптимально удовлетворяющих интересы, потребности, возможности творческой самореализации.</w:t>
      </w:r>
    </w:p>
    <w:p w:rsidR="0027124F" w:rsidRDefault="0027124F" w:rsidP="0027124F">
      <w:pPr>
        <w:pStyle w:val="af3"/>
        <w:ind w:firstLine="709"/>
        <w:jc w:val="both"/>
        <w:rPr>
          <w:rStyle w:val="a5"/>
          <w:rFonts w:ascii="Times New Roman" w:hAnsi="Times New Roman" w:cs="Times New Roman"/>
          <w:sz w:val="24"/>
          <w:szCs w:val="24"/>
        </w:rPr>
      </w:pPr>
      <w:r>
        <w:rPr>
          <w:rFonts w:ascii="Times New Roman" w:hAnsi="Times New Roman" w:cs="Times New Roman"/>
          <w:bCs/>
          <w:sz w:val="24"/>
          <w:szCs w:val="24"/>
        </w:rPr>
        <w:t>5. Принцип развития</w:t>
      </w:r>
      <w:r>
        <w:rPr>
          <w:rFonts w:ascii="Times New Roman" w:hAnsi="Times New Roman" w:cs="Times New Roman"/>
          <w:sz w:val="24"/>
          <w:szCs w:val="24"/>
        </w:rPr>
        <w:t xml:space="preserve">. Данный принцип подразумевает создание среды образования, которая обеспечивает развитие индивидуального личностного потенциала каждого обучающегося, совершенствование педагогической системы, содержания, форм и методов дополнительного образования в целостном образовательном процессе школы. Смысловой статус системы дополнительного образования – развитие личности воспитанника. Образование, осуществляющееся в процессе организованной деятельности, интересной ребенку, еще более мотивирует его, стимулирует к активному самостоятельному поиску, подталкивает к самообразованию. </w:t>
      </w:r>
    </w:p>
    <w:p w:rsidR="0027124F" w:rsidRDefault="0027124F" w:rsidP="0027124F">
      <w:pPr>
        <w:pStyle w:val="af3"/>
        <w:ind w:firstLine="709"/>
        <w:jc w:val="both"/>
        <w:rPr>
          <w:rFonts w:ascii="Times New Roman" w:hAnsi="Times New Roman" w:cs="Times New Roman"/>
          <w:sz w:val="24"/>
          <w:szCs w:val="24"/>
        </w:rPr>
      </w:pPr>
      <w:r>
        <w:rPr>
          <w:rStyle w:val="a5"/>
          <w:rFonts w:ascii="Times New Roman" w:hAnsi="Times New Roman" w:cs="Times New Roman"/>
          <w:sz w:val="24"/>
          <w:szCs w:val="24"/>
        </w:rPr>
        <w:t>6. Принцип системности во взаимодействии и взаимопроникновении базового и дополнительного образования.</w:t>
      </w:r>
      <w:r>
        <w:rPr>
          <w:rFonts w:ascii="Times New Roman" w:hAnsi="Times New Roman" w:cs="Times New Roman"/>
          <w:sz w:val="24"/>
          <w:szCs w:val="24"/>
        </w:rPr>
        <w:t xml:space="preserve"> Органическая связь общего, дополнительного образования и образовательно-культурного досуга детей способствует обогащению образовательной среды школы новыми возможностями созидательно-творческой деятельности. Интеграция всех видов образования, несомненно, становится важным условием перехода на новый стандарт.</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7. Принцип </w:t>
      </w:r>
      <w:r>
        <w:rPr>
          <w:rFonts w:ascii="Times New Roman" w:hAnsi="Times New Roman" w:cs="Times New Roman"/>
          <w:bCs/>
          <w:sz w:val="24"/>
          <w:szCs w:val="24"/>
        </w:rPr>
        <w:t xml:space="preserve">социализации и личной значимости </w:t>
      </w:r>
      <w:r>
        <w:rPr>
          <w:rFonts w:ascii="Times New Roman" w:hAnsi="Times New Roman" w:cs="Times New Roman"/>
          <w:sz w:val="24"/>
          <w:szCs w:val="24"/>
        </w:rPr>
        <w:t>предполагает создание необходимых условий для адаптации детей, подростков, молодежи к жизни в современном обществе и в условиях ценностей, норм, установок и образов поведения, присущих российскому и мировому обществу.</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8. Принцип личностной значимости подразумевает под собой динамичное реагирование дополнительного образования на изменяющиеся потребности детей, своевременную корректировку содержания образовательных программ. А это, как известно, и есть самый мощный стимул поддержания постоянного интереса к изучаемому предмету. Именно в системе дополнительного образования детей существую такие программы, которые позволяют приобрести ребенку не абстрактную информацию, нередко далекую от реальной жизни, </w:t>
      </w:r>
      <w:r>
        <w:rPr>
          <w:rFonts w:ascii="Times New Roman" w:hAnsi="Times New Roman" w:cs="Times New Roman"/>
          <w:sz w:val="24"/>
          <w:szCs w:val="24"/>
        </w:rPr>
        <w:br/>
        <w:t>а практически ориентированные знания и навыки, которые на деле помогают ему адаптироваться в многообразии окружающей жизни.</w:t>
      </w:r>
    </w:p>
    <w:p w:rsidR="0027124F" w:rsidRDefault="0027124F" w:rsidP="0027124F">
      <w:pPr>
        <w:pStyle w:val="af3"/>
        <w:ind w:firstLine="709"/>
        <w:jc w:val="both"/>
        <w:rPr>
          <w:rFonts w:ascii="Times New Roman" w:hAnsi="Times New Roman" w:cs="Times New Roman"/>
          <w:bCs/>
          <w:sz w:val="24"/>
          <w:szCs w:val="24"/>
        </w:rPr>
      </w:pPr>
      <w:r>
        <w:rPr>
          <w:rFonts w:ascii="Times New Roman" w:hAnsi="Times New Roman" w:cs="Times New Roman"/>
          <w:sz w:val="24"/>
          <w:szCs w:val="24"/>
        </w:rPr>
        <w:t xml:space="preserve">9. Принцип ориентации на </w:t>
      </w:r>
      <w:r>
        <w:rPr>
          <w:rFonts w:ascii="Times New Roman" w:hAnsi="Times New Roman" w:cs="Times New Roman"/>
          <w:bCs/>
          <w:sz w:val="24"/>
          <w:szCs w:val="24"/>
        </w:rPr>
        <w:t>приоритеты духовности и нравственности</w:t>
      </w:r>
      <w:r>
        <w:rPr>
          <w:rFonts w:ascii="Times New Roman" w:hAnsi="Times New Roman" w:cs="Times New Roman"/>
          <w:sz w:val="24"/>
          <w:szCs w:val="24"/>
        </w:rPr>
        <w:t xml:space="preserve"> предполагает формирование нравственно-ценностных ориентаций личности, развитие чувственно-эмоциональной сферы ученика, нравственно-творческого отношения и является доминантой программ дополнительного образования, всей жизнедеятельности воспитанников, педагогов, образовательной среды.</w:t>
      </w:r>
    </w:p>
    <w:p w:rsidR="0027124F" w:rsidRDefault="0027124F" w:rsidP="0027124F">
      <w:pPr>
        <w:pStyle w:val="af3"/>
        <w:ind w:firstLine="709"/>
        <w:jc w:val="both"/>
        <w:rPr>
          <w:rFonts w:ascii="Times New Roman" w:hAnsi="Times New Roman" w:cs="Times New Roman"/>
          <w:iCs/>
          <w:sz w:val="24"/>
          <w:szCs w:val="24"/>
        </w:rPr>
      </w:pPr>
      <w:r>
        <w:rPr>
          <w:rFonts w:ascii="Times New Roman" w:hAnsi="Times New Roman" w:cs="Times New Roman"/>
          <w:bCs/>
          <w:sz w:val="24"/>
          <w:szCs w:val="24"/>
        </w:rPr>
        <w:t xml:space="preserve">10. Принцип диалога культур. Ориентация на данный принцип </w:t>
      </w:r>
      <w:r>
        <w:rPr>
          <w:rFonts w:ascii="Times New Roman" w:hAnsi="Times New Roman" w:cs="Times New Roman"/>
          <w:sz w:val="24"/>
          <w:szCs w:val="24"/>
        </w:rPr>
        <w:t>означает не только формирование условий для развития общей культуры личности, но и через диалог культур, организацию системы непрерывного постижения эстетических и этических ценностей поликультурного пространства. В системе дополнительного образования траектория эстетического воспитания, восприятия и переживания прекрасного, понимания творчества по законам красоты развивается к созданию культурных ценностей, как в искусстве, так и вне его. Например, в сфере познавательной и трудовой деятельностей, быту, спорте, поступках и поведении, человеческих взаимоотношениях. Результатом данной ориентации являются эстетическо-ценностные и эстетическо-творческие возможности воспитанников.</w:t>
      </w:r>
    </w:p>
    <w:p w:rsidR="0027124F" w:rsidRDefault="0027124F" w:rsidP="0027124F">
      <w:pPr>
        <w:pStyle w:val="af3"/>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11. Принцип деятельностного подхода. </w:t>
      </w:r>
      <w:r>
        <w:rPr>
          <w:rFonts w:ascii="Times New Roman" w:hAnsi="Times New Roman" w:cs="Times New Roman"/>
          <w:sz w:val="24"/>
          <w:szCs w:val="24"/>
        </w:rPr>
        <w:t xml:space="preserve">Через систему мероприятий (дел, акций) обучающиеся включаются в различные виды деятельности, что обеспечивает создание ситуации успеха для каждого ребёнка. </w:t>
      </w:r>
    </w:p>
    <w:p w:rsidR="0027124F" w:rsidRDefault="0027124F" w:rsidP="0027124F">
      <w:pPr>
        <w:pStyle w:val="af3"/>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12. Принцип творчества </w:t>
      </w:r>
      <w:r>
        <w:rPr>
          <w:rFonts w:ascii="Times New Roman" w:hAnsi="Times New Roman" w:cs="Times New Roman"/>
          <w:sz w:val="24"/>
          <w:szCs w:val="24"/>
        </w:rPr>
        <w:t xml:space="preserve">в реализации системы дополнительного образования означает, что творчество рассматривается как универсальный механизм развития личности, обеспечивающий не только её вхождение в мир культуры, формирование социально значимой модели существования в современном мире, но и реализацию внутренней потребности личности к самовыражению, самопрезентации. Для реализации этого приоритета важно создание атмосферы, стимулирующей всех субъектов образовательного процесса к творчеству в любом его проявлении. Каждое дело, занятие (создание проекта, исполнение песни, роли в спектакле, спортивная игра и т.д.) – творчество обучающегося (или коллектива обучающихся) и педагогов. </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iCs/>
          <w:sz w:val="24"/>
          <w:szCs w:val="24"/>
        </w:rPr>
        <w:t>13. Принцип разновозрастного единства.</w:t>
      </w:r>
    </w:p>
    <w:p w:rsidR="0027124F" w:rsidRDefault="0027124F" w:rsidP="0027124F">
      <w:pPr>
        <w:pStyle w:val="af3"/>
        <w:ind w:firstLine="709"/>
        <w:jc w:val="both"/>
        <w:rPr>
          <w:rStyle w:val="submenu-table"/>
          <w:rFonts w:ascii="Times New Roman" w:hAnsi="Times New Roman" w:cs="Times New Roman"/>
          <w:bCs/>
          <w:sz w:val="24"/>
          <w:szCs w:val="24"/>
        </w:rPr>
      </w:pPr>
      <w:r>
        <w:rPr>
          <w:rFonts w:ascii="Times New Roman" w:hAnsi="Times New Roman" w:cs="Times New Roman"/>
          <w:sz w:val="24"/>
          <w:szCs w:val="24"/>
        </w:rPr>
        <w:t xml:space="preserve">Существующая система дополнительного образования обеспечивает сотрудничество обучающихся разных возрастов и педагогов. Особенно в разновозрастных объединениях ребята могут проявить свою инициативу, самостоятельность, лидерские качества, умение работать в коллективе, учитывая интересы других. </w:t>
      </w:r>
    </w:p>
    <w:p w:rsidR="0027124F" w:rsidRDefault="0027124F" w:rsidP="0027124F">
      <w:pPr>
        <w:pStyle w:val="af3"/>
        <w:ind w:firstLine="709"/>
        <w:jc w:val="both"/>
        <w:rPr>
          <w:rFonts w:ascii="Times New Roman" w:hAnsi="Times New Roman" w:cs="Times New Roman"/>
          <w:iCs/>
          <w:sz w:val="24"/>
          <w:szCs w:val="24"/>
        </w:rPr>
      </w:pPr>
      <w:r>
        <w:rPr>
          <w:rStyle w:val="submenu-table"/>
          <w:rFonts w:ascii="Times New Roman" w:hAnsi="Times New Roman" w:cs="Times New Roman"/>
          <w:bCs/>
          <w:sz w:val="24"/>
          <w:szCs w:val="24"/>
        </w:rPr>
        <w:t>14. Принцип  поддержки инициативности и активности</w:t>
      </w:r>
      <w:r>
        <w:rPr>
          <w:rFonts w:ascii="Times New Roman" w:hAnsi="Times New Roman" w:cs="Times New Roman"/>
          <w:sz w:val="24"/>
          <w:szCs w:val="24"/>
        </w:rPr>
        <w:t>. Реализация дополнительного образования предполагает инициирование, активизацию, поддержку и поощрение любых начинаний обучающихся.</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iCs/>
          <w:sz w:val="24"/>
          <w:szCs w:val="24"/>
        </w:rPr>
        <w:t xml:space="preserve">15. Принцип открытости системы. </w:t>
      </w:r>
      <w:r>
        <w:rPr>
          <w:rFonts w:ascii="Times New Roman" w:hAnsi="Times New Roman" w:cs="Times New Roman"/>
          <w:sz w:val="24"/>
          <w:szCs w:val="24"/>
        </w:rPr>
        <w:t>Совместная работа школы, семьи, других социальных институтов, учреждений культуры и образования направлена на обеспечение каждому ребёнку максимально благоприятных условий для духовного, интеллектуального и физического развития, удовлетворения его творческих и образовательных потребностей.</w:t>
      </w:r>
    </w:p>
    <w:p w:rsidR="0027124F" w:rsidRDefault="0027124F" w:rsidP="0027124F">
      <w:pPr>
        <w:pStyle w:val="af3"/>
        <w:rPr>
          <w:rFonts w:ascii="Times New Roman" w:hAnsi="Times New Roman" w:cs="Times New Roman"/>
          <w:sz w:val="24"/>
          <w:szCs w:val="24"/>
        </w:rPr>
      </w:pPr>
    </w:p>
    <w:p w:rsidR="0027124F" w:rsidRDefault="0027124F" w:rsidP="0027124F">
      <w:pPr>
        <w:pStyle w:val="ad"/>
        <w:numPr>
          <w:ilvl w:val="0"/>
          <w:numId w:val="4"/>
        </w:numPr>
        <w:spacing w:before="0" w:after="0" w:line="360" w:lineRule="auto"/>
        <w:jc w:val="both"/>
        <w:rPr>
          <w:bCs/>
          <w:iCs/>
        </w:rPr>
      </w:pPr>
      <w:r>
        <w:rPr>
          <w:b/>
          <w:bCs/>
          <w:iCs/>
        </w:rPr>
        <w:t>Цели и задачи.</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bCs/>
          <w:iCs/>
          <w:sz w:val="24"/>
          <w:szCs w:val="24"/>
        </w:rPr>
        <w:t>Дополнительное образование нацелено на:</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-формирование и развитие творческих способностей учащихся;</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lastRenderedPageBreak/>
        <w:t>-удовлетворение индивидуальных потребностей учащихся в интеллектуальном, художественно-эстетическом, нравственном и интеллектуальном развитии, а также в занятиях физической культурой и спортом;</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-формирование культуры здорового и безопасного образа жизни, укрепление здоровья учащихся;</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-обеспечение духовно-нравственного, гражданско-патриотического, военно-патриотического, трудового воспитания учащихся;</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-выявление, развитие и поддержку талантливых учащихся, а также лиц, проявивших выдающиеся способности;</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-профессиональную ориентацию учащихся;</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-создание и обеспечение необходимых условий для личностного развития, укрепление здоровья, профессионального самоопределения и творческого труда учащихся;</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-подготовку спортивного резерва и спортсменов высокого класса в соответствии с федеральными стандартами спортивной подготовки, в том числе из числа учащихся с ограниченными возможностями здоровья, детей-инвалидов и инвалидов;</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-социализацию и адаптацию учащихся к жизни в обществе;</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-формирование общей культуры учащихся;</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-удовлетворение иных образовательных потребностей и интересов учащихся, не противоречащих законодательству Российской Федерации, осуществляемых за пределами федеральных государственных образовательных стандартов и федеральных государственных требований.</w:t>
      </w:r>
    </w:p>
    <w:p w:rsidR="0027124F" w:rsidRDefault="0027124F" w:rsidP="0027124F">
      <w:pPr>
        <w:pStyle w:val="af3"/>
        <w:ind w:firstLine="709"/>
        <w:jc w:val="both"/>
        <w:rPr>
          <w:rFonts w:ascii="Times New Roman" w:hAnsi="Times New Roman" w:cs="Times New Roman"/>
          <w:sz w:val="24"/>
          <w:szCs w:val="24"/>
        </w:rPr>
      </w:pP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Задачи:</w:t>
      </w:r>
    </w:p>
    <w:p w:rsidR="0027124F" w:rsidRDefault="0027124F" w:rsidP="0027124F">
      <w:pPr>
        <w:pStyle w:val="af3"/>
        <w:numPr>
          <w:ilvl w:val="0"/>
          <w:numId w:val="6"/>
        </w:numPr>
        <w:ind w:firstLine="709"/>
        <w:jc w:val="both"/>
        <w:rPr>
          <w:rFonts w:ascii="Times New Roman" w:hAnsi="Times New Roman" w:cs="Times New Roman"/>
          <w:sz w:val="24"/>
          <w:szCs w:val="24"/>
        </w:rPr>
      </w:pPr>
      <w:r>
        <w:rPr>
          <w:rFonts w:ascii="Times New Roman" w:hAnsi="Times New Roman" w:cs="Times New Roman"/>
          <w:sz w:val="24"/>
          <w:szCs w:val="24"/>
        </w:rPr>
        <w:t xml:space="preserve">Сформировать систему дополнительного образования в школе, способную </w:t>
      </w:r>
      <w:r>
        <w:rPr>
          <w:rFonts w:ascii="Times New Roman" w:hAnsi="Times New Roman" w:cs="Times New Roman"/>
          <w:bCs/>
          <w:sz w:val="24"/>
          <w:szCs w:val="24"/>
        </w:rPr>
        <w:t>дать возможность каждому ребенку выбрать себе занятие по душе, позволяющую создать условия для полной занятости обучающихся.</w:t>
      </w:r>
    </w:p>
    <w:p w:rsidR="0027124F" w:rsidRDefault="0027124F" w:rsidP="0027124F">
      <w:pPr>
        <w:pStyle w:val="af3"/>
        <w:numPr>
          <w:ilvl w:val="0"/>
          <w:numId w:val="6"/>
        </w:numPr>
        <w:ind w:firstLine="709"/>
        <w:jc w:val="both"/>
        <w:rPr>
          <w:rFonts w:ascii="Times New Roman" w:hAnsi="Times New Roman" w:cs="Times New Roman"/>
          <w:sz w:val="24"/>
          <w:szCs w:val="24"/>
        </w:rPr>
      </w:pPr>
      <w:r>
        <w:rPr>
          <w:rFonts w:ascii="Times New Roman" w:hAnsi="Times New Roman" w:cs="Times New Roman"/>
          <w:sz w:val="24"/>
          <w:szCs w:val="24"/>
        </w:rPr>
        <w:t>Охватить максимальное количество обучающихся дополнительным образованием.</w:t>
      </w:r>
    </w:p>
    <w:p w:rsidR="0027124F" w:rsidRDefault="0027124F" w:rsidP="0027124F">
      <w:pPr>
        <w:pStyle w:val="af3"/>
        <w:numPr>
          <w:ilvl w:val="0"/>
          <w:numId w:val="6"/>
        </w:numPr>
        <w:ind w:firstLine="709"/>
        <w:jc w:val="both"/>
        <w:rPr>
          <w:rFonts w:ascii="Times New Roman" w:hAnsi="Times New Roman" w:cs="Times New Roman"/>
          <w:sz w:val="24"/>
          <w:szCs w:val="24"/>
        </w:rPr>
      </w:pPr>
      <w:r>
        <w:rPr>
          <w:rFonts w:ascii="Times New Roman" w:hAnsi="Times New Roman" w:cs="Times New Roman"/>
          <w:sz w:val="24"/>
          <w:szCs w:val="24"/>
        </w:rPr>
        <w:t>Сформировать условия для успешности обучающихся.</w:t>
      </w:r>
    </w:p>
    <w:p w:rsidR="0027124F" w:rsidRDefault="0027124F" w:rsidP="0027124F">
      <w:pPr>
        <w:pStyle w:val="af3"/>
        <w:numPr>
          <w:ilvl w:val="0"/>
          <w:numId w:val="6"/>
        </w:numPr>
        <w:ind w:firstLine="709"/>
        <w:jc w:val="both"/>
        <w:rPr>
          <w:rFonts w:ascii="Times New Roman" w:hAnsi="Times New Roman" w:cs="Times New Roman"/>
          <w:sz w:val="24"/>
          <w:szCs w:val="24"/>
        </w:rPr>
      </w:pPr>
      <w:r>
        <w:rPr>
          <w:rFonts w:ascii="Times New Roman" w:hAnsi="Times New Roman" w:cs="Times New Roman"/>
          <w:sz w:val="24"/>
          <w:szCs w:val="24"/>
        </w:rPr>
        <w:t xml:space="preserve">Организовать социально-значимый досуг. </w:t>
      </w:r>
    </w:p>
    <w:p w:rsidR="0027124F" w:rsidRDefault="0027124F" w:rsidP="0027124F">
      <w:pPr>
        <w:pStyle w:val="af3"/>
        <w:numPr>
          <w:ilvl w:val="0"/>
          <w:numId w:val="6"/>
        </w:numPr>
        <w:ind w:firstLine="709"/>
        <w:jc w:val="both"/>
        <w:rPr>
          <w:rFonts w:ascii="Times New Roman" w:hAnsi="Times New Roman" w:cs="Times New Roman"/>
          <w:sz w:val="24"/>
          <w:szCs w:val="24"/>
        </w:rPr>
      </w:pPr>
      <w:r>
        <w:rPr>
          <w:rFonts w:ascii="Times New Roman" w:hAnsi="Times New Roman" w:cs="Times New Roman"/>
          <w:sz w:val="24"/>
          <w:szCs w:val="24"/>
        </w:rPr>
        <w:t>Привить обучающимся навыки проектной и исследовательской деятельности.</w:t>
      </w:r>
    </w:p>
    <w:p w:rsidR="0027124F" w:rsidRDefault="0027124F" w:rsidP="0027124F">
      <w:pPr>
        <w:pStyle w:val="af3"/>
        <w:numPr>
          <w:ilvl w:val="0"/>
          <w:numId w:val="6"/>
        </w:numPr>
        <w:ind w:firstLine="709"/>
        <w:jc w:val="both"/>
        <w:rPr>
          <w:rFonts w:ascii="Times New Roman" w:hAnsi="Times New Roman" w:cs="Times New Roman"/>
          <w:sz w:val="24"/>
          <w:szCs w:val="24"/>
        </w:rPr>
      </w:pPr>
      <w:r>
        <w:rPr>
          <w:rFonts w:ascii="Times New Roman" w:hAnsi="Times New Roman" w:cs="Times New Roman"/>
          <w:sz w:val="24"/>
          <w:szCs w:val="24"/>
        </w:rPr>
        <w:t>Способствовать интеллектуальному, творческому, физическому развитию детей и подростков.</w:t>
      </w:r>
    </w:p>
    <w:p w:rsidR="0027124F" w:rsidRDefault="0027124F" w:rsidP="0027124F">
      <w:pPr>
        <w:pStyle w:val="af3"/>
        <w:numPr>
          <w:ilvl w:val="0"/>
          <w:numId w:val="6"/>
        </w:numPr>
        <w:ind w:firstLine="709"/>
        <w:jc w:val="both"/>
        <w:rPr>
          <w:rFonts w:ascii="Times New Roman" w:hAnsi="Times New Roman" w:cs="Times New Roman"/>
          <w:bCs/>
          <w:sz w:val="24"/>
          <w:szCs w:val="24"/>
        </w:rPr>
      </w:pPr>
      <w:r>
        <w:rPr>
          <w:rFonts w:ascii="Times New Roman" w:hAnsi="Times New Roman" w:cs="Times New Roman"/>
          <w:sz w:val="24"/>
          <w:szCs w:val="24"/>
        </w:rPr>
        <w:t xml:space="preserve">Предупредить асоциальное поведение обучающихся; обеспечить внеурочную занятость подростков «группы риска». </w:t>
      </w:r>
    </w:p>
    <w:p w:rsidR="0027124F" w:rsidRDefault="0027124F" w:rsidP="0027124F">
      <w:pPr>
        <w:pStyle w:val="af3"/>
        <w:numPr>
          <w:ilvl w:val="0"/>
          <w:numId w:val="6"/>
        </w:numPr>
        <w:ind w:firstLine="709"/>
        <w:jc w:val="both"/>
        <w:rPr>
          <w:rFonts w:ascii="Times New Roman" w:hAnsi="Times New Roman" w:cs="Times New Roman"/>
          <w:sz w:val="24"/>
          <w:szCs w:val="24"/>
        </w:rPr>
      </w:pPr>
      <w:r>
        <w:rPr>
          <w:rFonts w:ascii="Times New Roman" w:hAnsi="Times New Roman" w:cs="Times New Roman"/>
          <w:bCs/>
          <w:sz w:val="24"/>
          <w:szCs w:val="24"/>
        </w:rPr>
        <w:t xml:space="preserve">Повысить творческий потенциал педагогических кадров; обеспечить использование инновационных педагогических идей, образовательных моделей, технологий; создать методическую копилку дополнительного образования в школе. </w:t>
      </w:r>
    </w:p>
    <w:p w:rsidR="0027124F" w:rsidRPr="009830EB" w:rsidRDefault="0027124F" w:rsidP="0027124F">
      <w:pPr>
        <w:pStyle w:val="af3"/>
        <w:ind w:firstLine="709"/>
        <w:jc w:val="both"/>
        <w:rPr>
          <w:rFonts w:ascii="Times New Roman" w:hAnsi="Times New Roman" w:cs="Times New Roman"/>
          <w:bCs/>
          <w:iCs/>
          <w:sz w:val="24"/>
          <w:szCs w:val="24"/>
        </w:rPr>
      </w:pPr>
      <w:r>
        <w:rPr>
          <w:rFonts w:ascii="Times New Roman" w:hAnsi="Times New Roman" w:cs="Times New Roman"/>
          <w:sz w:val="24"/>
          <w:szCs w:val="24"/>
        </w:rPr>
        <w:t xml:space="preserve">С учётом возрастных, психологических особенностей обучающихся на каждом этапе обучения меняются </w:t>
      </w:r>
      <w:r>
        <w:rPr>
          <w:rFonts w:ascii="Times New Roman" w:hAnsi="Times New Roman" w:cs="Times New Roman"/>
          <w:bCs/>
          <w:iCs/>
          <w:sz w:val="24"/>
          <w:szCs w:val="24"/>
        </w:rPr>
        <w:t>задачи дополнительного образования:</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bCs/>
          <w:iCs/>
          <w:sz w:val="24"/>
          <w:szCs w:val="24"/>
          <w:lang w:val="en-US"/>
        </w:rPr>
        <w:t>I</w:t>
      </w:r>
      <w:r>
        <w:rPr>
          <w:rFonts w:ascii="Times New Roman" w:hAnsi="Times New Roman" w:cs="Times New Roman"/>
          <w:bCs/>
          <w:iCs/>
          <w:sz w:val="24"/>
          <w:szCs w:val="24"/>
        </w:rPr>
        <w:t>. Ступень (начальная школа).</w:t>
      </w:r>
    </w:p>
    <w:p w:rsidR="0027124F" w:rsidRPr="009830EB" w:rsidRDefault="0027124F" w:rsidP="0027124F">
      <w:pPr>
        <w:pStyle w:val="af3"/>
        <w:ind w:firstLine="709"/>
        <w:jc w:val="both"/>
        <w:rPr>
          <w:rFonts w:ascii="Times New Roman" w:hAnsi="Times New Roman" w:cs="Times New Roman"/>
          <w:bCs/>
          <w:iCs/>
          <w:sz w:val="24"/>
          <w:szCs w:val="24"/>
        </w:rPr>
      </w:pPr>
      <w:r>
        <w:rPr>
          <w:rFonts w:ascii="Times New Roman" w:hAnsi="Times New Roman" w:cs="Times New Roman"/>
          <w:sz w:val="24"/>
          <w:szCs w:val="24"/>
        </w:rPr>
        <w:t>Расширение познавательных возможностей детей, диагностика уровня их общих и специальных способностей, создание условий для последующего выбора дополнительного образования, т. е. своеобразная «проба сил».</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bCs/>
          <w:iCs/>
          <w:sz w:val="24"/>
          <w:szCs w:val="24"/>
          <w:lang w:val="en-US"/>
        </w:rPr>
        <w:t>II</w:t>
      </w:r>
      <w:r>
        <w:rPr>
          <w:rFonts w:ascii="Times New Roman" w:hAnsi="Times New Roman" w:cs="Times New Roman"/>
          <w:bCs/>
          <w:iCs/>
          <w:sz w:val="24"/>
          <w:szCs w:val="24"/>
        </w:rPr>
        <w:t>. С</w:t>
      </w:r>
      <w:r>
        <w:rPr>
          <w:rFonts w:ascii="Times New Roman" w:hAnsi="Times New Roman" w:cs="Times New Roman"/>
          <w:sz w:val="24"/>
          <w:szCs w:val="24"/>
        </w:rPr>
        <w:t>тупень (средняя школа).</w:t>
      </w:r>
    </w:p>
    <w:p w:rsidR="0027124F" w:rsidRPr="009830EB" w:rsidRDefault="0027124F" w:rsidP="0027124F">
      <w:pPr>
        <w:pStyle w:val="af3"/>
        <w:ind w:firstLine="709"/>
        <w:jc w:val="both"/>
        <w:rPr>
          <w:rFonts w:ascii="Times New Roman" w:hAnsi="Times New Roman" w:cs="Times New Roman"/>
          <w:bCs/>
          <w:iCs/>
          <w:sz w:val="24"/>
          <w:szCs w:val="24"/>
        </w:rPr>
      </w:pPr>
      <w:r>
        <w:rPr>
          <w:rFonts w:ascii="Times New Roman" w:hAnsi="Times New Roman" w:cs="Times New Roman"/>
          <w:sz w:val="24"/>
          <w:szCs w:val="24"/>
        </w:rPr>
        <w:t>Формирование теоретических знаний и практических навыков, раскрытие творческих способностей личности в избранной области деятельности.</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bCs/>
          <w:iCs/>
          <w:sz w:val="24"/>
          <w:szCs w:val="24"/>
          <w:lang w:val="en-US"/>
        </w:rPr>
        <w:t>III</w:t>
      </w:r>
      <w:r>
        <w:rPr>
          <w:rFonts w:ascii="Times New Roman" w:hAnsi="Times New Roman" w:cs="Times New Roman"/>
          <w:bCs/>
          <w:iCs/>
          <w:sz w:val="24"/>
          <w:szCs w:val="24"/>
        </w:rPr>
        <w:t>. С</w:t>
      </w:r>
      <w:r>
        <w:rPr>
          <w:rFonts w:ascii="Times New Roman" w:hAnsi="Times New Roman" w:cs="Times New Roman"/>
          <w:sz w:val="24"/>
          <w:szCs w:val="24"/>
        </w:rPr>
        <w:t>тупень (старшая школа).</w:t>
      </w:r>
    </w:p>
    <w:p w:rsidR="0027124F" w:rsidRDefault="0027124F" w:rsidP="0027124F">
      <w:pPr>
        <w:pStyle w:val="af3"/>
        <w:ind w:firstLine="709"/>
        <w:jc w:val="both"/>
        <w:rPr>
          <w:rFonts w:ascii="Times New Roman" w:hAnsi="Times New Roman" w:cs="Times New Roman"/>
          <w:bCs/>
          <w:iCs/>
          <w:sz w:val="24"/>
          <w:szCs w:val="24"/>
        </w:rPr>
      </w:pPr>
      <w:r>
        <w:rPr>
          <w:rFonts w:ascii="Times New Roman" w:hAnsi="Times New Roman" w:cs="Times New Roman"/>
          <w:sz w:val="24"/>
          <w:szCs w:val="24"/>
        </w:rPr>
        <w:t>Достижение повышенного уровня знаний, умений, навыков в избранной области, создание условий для самореализации, самоопределения личности, её профориентации.</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bCs/>
          <w:iCs/>
          <w:sz w:val="24"/>
          <w:szCs w:val="24"/>
        </w:rPr>
        <w:t xml:space="preserve">Режим работы: </w:t>
      </w:r>
    </w:p>
    <w:p w:rsidR="0027124F" w:rsidRPr="009830EB" w:rsidRDefault="0027124F" w:rsidP="0027124F">
      <w:pPr>
        <w:pStyle w:val="af3"/>
        <w:ind w:firstLine="709"/>
        <w:jc w:val="both"/>
        <w:rPr>
          <w:bCs/>
          <w:iCs/>
        </w:rPr>
      </w:pPr>
      <w:r>
        <w:rPr>
          <w:rFonts w:ascii="Times New Roman" w:hAnsi="Times New Roman" w:cs="Times New Roman"/>
          <w:sz w:val="24"/>
          <w:szCs w:val="24"/>
        </w:rPr>
        <w:lastRenderedPageBreak/>
        <w:t>Занятия возможны практически с любого возраста (от 7 до 18 лет), при любом уровне предшествующей подготовки ребенок может включиться в интересующее его направление деятельности. Дополнительно образовываться – никогда не поздно, и это делает данную сферу существенным фактором непрерывного образования личности.</w:t>
      </w:r>
    </w:p>
    <w:p w:rsidR="0027124F" w:rsidRDefault="0027124F" w:rsidP="0027124F">
      <w:pPr>
        <w:pStyle w:val="ad"/>
        <w:spacing w:before="0" w:after="0" w:line="360" w:lineRule="auto"/>
        <w:ind w:firstLine="709"/>
        <w:jc w:val="both"/>
      </w:pPr>
      <w:r>
        <w:rPr>
          <w:bCs/>
          <w:iCs/>
          <w:lang w:val="en-US"/>
        </w:rPr>
        <w:t>II</w:t>
      </w:r>
      <w:r>
        <w:rPr>
          <w:bCs/>
          <w:iCs/>
        </w:rPr>
        <w:t>. КОНЦЕПТУАЛЬНАЯ ОСНОВА ДОПОЛНИТЕЛЬНОГО ОБРАЗОВАНИЯ  В МБОУ «Школа №14».</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Главной специфической чертой развития дополнительного образования в школе должна быть опора на содержание основного образования. Интеграция основного и дополнительного образования может обеспечить:</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целостность всей образовательной системы гимназии со всем её многообразием; </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определённую стабильность и постоянное развитие; </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необходимый уровень знаний, умений, навыков обучающихся и развитие их эмоционально-образной сферы, формирование духовно-нравственных качеств, социальной активности; </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сохранение определенного консерватизма системы и более активного использования инновационных педагогических идей, образовательных моделей, технологий; </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поддержку существующих школьных традиций и поиск новых путей организации жизни ученического и педагогического коллективов; </w:t>
      </w:r>
    </w:p>
    <w:p w:rsidR="0027124F" w:rsidRDefault="0027124F" w:rsidP="0027124F">
      <w:pPr>
        <w:pStyle w:val="af3"/>
        <w:ind w:firstLine="709"/>
        <w:jc w:val="both"/>
        <w:rPr>
          <w:rFonts w:ascii="Times New Roman" w:hAnsi="Times New Roman" w:cs="Times New Roman"/>
          <w:b/>
          <w:sz w:val="24"/>
          <w:szCs w:val="24"/>
        </w:rPr>
      </w:pPr>
      <w:r>
        <w:rPr>
          <w:rFonts w:ascii="Times New Roman" w:hAnsi="Times New Roman" w:cs="Times New Roman"/>
          <w:sz w:val="24"/>
          <w:szCs w:val="24"/>
        </w:rPr>
        <w:t>сохранение лучших сил педагогического коллектива и приглашение новых людей, готовых работать с детьми.</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b/>
          <w:sz w:val="24"/>
          <w:szCs w:val="24"/>
        </w:rPr>
        <w:t>1. Перечень нормативно-правовых документов, регламентирующих деятельность дополнительного образования в МБОУ «Школа №14»:</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Конституция РФ. Основной Закон Российского государства (12.12.1993 г.) </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Трудовой кодекс РФ.</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Федеральный закон Российской Федерации от 29 декабря 2012 г. N 273-ФЗ </w:t>
      </w:r>
      <w:r>
        <w:rPr>
          <w:rFonts w:ascii="Times New Roman" w:hAnsi="Times New Roman" w:cs="Times New Roman"/>
          <w:sz w:val="24"/>
          <w:szCs w:val="24"/>
        </w:rPr>
        <w:br/>
        <w:t>"Об образовании в Российской Федерации".</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Федеральный закон "Об основах системы профилактики безнадзорности </w:t>
      </w:r>
      <w:r>
        <w:rPr>
          <w:rFonts w:ascii="Times New Roman" w:hAnsi="Times New Roman" w:cs="Times New Roman"/>
          <w:sz w:val="24"/>
          <w:szCs w:val="24"/>
        </w:rPr>
        <w:br/>
        <w:t xml:space="preserve">и правонарушений несовершеннолетних" от 24.06.1999 г. № 120-ФЗ. (Принят Государственной Думой 21.05.1999г., в редакции Федерального закона </w:t>
      </w:r>
      <w:r>
        <w:rPr>
          <w:rFonts w:ascii="Times New Roman" w:hAnsi="Times New Roman" w:cs="Times New Roman"/>
          <w:sz w:val="24"/>
          <w:szCs w:val="24"/>
        </w:rPr>
        <w:br/>
        <w:t>от 13.01. 2001г. № 1-ФЗ).</w:t>
      </w:r>
    </w:p>
    <w:p w:rsidR="0027124F" w:rsidRDefault="0027124F" w:rsidP="0027124F">
      <w:pPr>
        <w:pStyle w:val="af3"/>
        <w:ind w:firstLine="709"/>
        <w:jc w:val="both"/>
        <w:rPr>
          <w:kern w:val="1"/>
        </w:rPr>
      </w:pPr>
      <w:r>
        <w:rPr>
          <w:rFonts w:ascii="Times New Roman" w:hAnsi="Times New Roman" w:cs="Times New Roman"/>
          <w:sz w:val="24"/>
          <w:szCs w:val="24"/>
        </w:rPr>
        <w:t>Федеральный закон от 22.08.2004 г. №122-ФЗ "О государственной поддержке молодежных и детских общественных объединений".</w:t>
      </w:r>
    </w:p>
    <w:p w:rsidR="0027124F" w:rsidRDefault="0027124F" w:rsidP="0027124F">
      <w:pPr>
        <w:ind w:firstLine="709"/>
        <w:jc w:val="both"/>
      </w:pPr>
      <w:r>
        <w:rPr>
          <w:kern w:val="1"/>
        </w:rPr>
        <w:t>Приказ Министерства образования и науки Российской Федерации (Минобрнауки России) от 29 августа 2013 г. N 1008 г. Москва</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"Об утверждении Порядка организации и осуществления образовательной деятельности по дополнительным общеобразовательным программам"</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Национальная образовательная инициатива «Наша новая школа», утвержденная Президентом Российской Федерации 04 февраля 2010 г. Пр-271; </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План действий по модернизации общего образования на 2011-2015 годы, утвержденный распоряжением Правительства Российской Федерации </w:t>
      </w:r>
      <w:r>
        <w:rPr>
          <w:rFonts w:ascii="Times New Roman" w:hAnsi="Times New Roman" w:cs="Times New Roman"/>
          <w:sz w:val="24"/>
          <w:szCs w:val="24"/>
        </w:rPr>
        <w:br/>
        <w:t>от 7 сентября 2010 года N 1507-р;</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Федеральный государственный образовательный стандарт начального общего образования приказ № 374 от 6.10.2009 года.</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Федеральный государственный образовательный стандарт основного общего образования приказ № 1897 от 17.12.2010 года.</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Федеральный государственный образовательный стандарт среднего (полного) общего образования приказ № 413 от 17.05.2012 года.</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Положение о лицензировании образовательной деятельности (в ред. Постановления Правительства РФ от 19.07.2012 </w:t>
      </w:r>
      <w:hyperlink r:id="rId6" w:history="1">
        <w:r>
          <w:rPr>
            <w:rStyle w:val="a8"/>
          </w:rPr>
          <w:t>N 731</w:t>
        </w:r>
      </w:hyperlink>
      <w:r>
        <w:rPr>
          <w:rFonts w:ascii="Times New Roman" w:hAnsi="Times New Roman" w:cs="Times New Roman"/>
          <w:sz w:val="24"/>
          <w:szCs w:val="24"/>
        </w:rPr>
        <w:t xml:space="preserve">, от 24.09.2012 </w:t>
      </w:r>
      <w:hyperlink r:id="rId7" w:history="1">
        <w:r>
          <w:rPr>
            <w:rStyle w:val="a8"/>
          </w:rPr>
          <w:t>N 957</w:t>
        </w:r>
      </w:hyperlink>
      <w:r>
        <w:rPr>
          <w:rFonts w:ascii="Times New Roman" w:hAnsi="Times New Roman" w:cs="Times New Roman"/>
          <w:sz w:val="24"/>
          <w:szCs w:val="24"/>
        </w:rPr>
        <w:t>).</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Методические рекомендации Управления воспитания и дополнительного образования детей и молодёжи Минобразования России по развитию дополнительного образования детей в </w:t>
      </w:r>
      <w:r>
        <w:rPr>
          <w:rFonts w:ascii="Times New Roman" w:hAnsi="Times New Roman" w:cs="Times New Roman"/>
          <w:sz w:val="24"/>
          <w:szCs w:val="24"/>
        </w:rPr>
        <w:lastRenderedPageBreak/>
        <w:t>общеобразо</w:t>
      </w:r>
      <w:r>
        <w:rPr>
          <w:rFonts w:ascii="Times New Roman" w:hAnsi="Times New Roman" w:cs="Times New Roman"/>
          <w:sz w:val="24"/>
          <w:szCs w:val="24"/>
        </w:rPr>
        <w:softHyphen/>
        <w:t>вательных учреждениях. (Приложение к письму Минобразования России от 11.06.2002 г. № 30-15-433/16).</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Примерные требования к программам дополнительного образования детей. Письмо Департамента молодежной политики, воспитания и социальной защиты детей Минобрнауки России от 11.12.2006 № 06-1844.</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СанПиН 2.4.4. 1251-03 (утверждённые Постановлением Главного государственного санитарного врача Российской Федерации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 Устав ОУ;</w:t>
      </w:r>
    </w:p>
    <w:p w:rsidR="0027124F" w:rsidRDefault="0027124F" w:rsidP="0027124F">
      <w:pPr>
        <w:pStyle w:val="af3"/>
        <w:ind w:firstLine="709"/>
        <w:jc w:val="both"/>
        <w:rPr>
          <w:rStyle w:val="a4"/>
          <w:sz w:val="24"/>
          <w:szCs w:val="24"/>
        </w:rPr>
      </w:pPr>
      <w:r>
        <w:rPr>
          <w:rFonts w:ascii="Times New Roman" w:hAnsi="Times New Roman" w:cs="Times New Roman"/>
          <w:sz w:val="24"/>
          <w:szCs w:val="24"/>
        </w:rPr>
        <w:t xml:space="preserve"> </w:t>
      </w:r>
    </w:p>
    <w:p w:rsidR="0027124F" w:rsidRDefault="0027124F" w:rsidP="0027124F">
      <w:pPr>
        <w:pStyle w:val="af3"/>
        <w:ind w:firstLine="709"/>
        <w:jc w:val="both"/>
        <w:rPr>
          <w:rFonts w:ascii="Times New Roman" w:hAnsi="Times New Roman" w:cs="Times New Roman"/>
          <w:sz w:val="24"/>
          <w:szCs w:val="24"/>
        </w:rPr>
      </w:pPr>
      <w:r>
        <w:rPr>
          <w:rStyle w:val="a4"/>
          <w:sz w:val="24"/>
          <w:szCs w:val="24"/>
        </w:rPr>
        <w:t>2. Эффективность и результативность работы педагогического коллектива в области дополнительного образования</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Основными показателями эффективности и результативности работы педагогов дополнительного образования школы являются:</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заинтересованность обучающихся и их родителей (лиц их заменяющих) в реализации дополнительного образования в школе;</w:t>
      </w:r>
    </w:p>
    <w:p w:rsidR="0027124F" w:rsidRDefault="0027124F" w:rsidP="0027124F">
      <w:pPr>
        <w:pStyle w:val="af3"/>
        <w:ind w:firstLine="709"/>
        <w:jc w:val="both"/>
        <w:rPr>
          <w:rStyle w:val="a4"/>
          <w:sz w:val="24"/>
          <w:szCs w:val="24"/>
        </w:rPr>
      </w:pPr>
      <w:r>
        <w:rPr>
          <w:rFonts w:ascii="Times New Roman" w:hAnsi="Times New Roman" w:cs="Times New Roman"/>
          <w:sz w:val="24"/>
          <w:szCs w:val="24"/>
        </w:rPr>
        <w:t>- творческие достижения обучающихся (результаты участия в выставках декоративно-прикладного творчества, спортивных соревнованиях, научно-практических конференциях, интеллектуальных олимпиадах и творческих конкурсах) муниципального, регионального и федерального уровней;</w:t>
      </w:r>
    </w:p>
    <w:p w:rsidR="0027124F" w:rsidRDefault="0027124F" w:rsidP="0027124F">
      <w:pPr>
        <w:pStyle w:val="af3"/>
        <w:ind w:firstLine="709"/>
        <w:jc w:val="both"/>
        <w:rPr>
          <w:rFonts w:ascii="Times New Roman" w:hAnsi="Times New Roman" w:cs="Times New Roman"/>
          <w:sz w:val="24"/>
          <w:szCs w:val="24"/>
        </w:rPr>
      </w:pPr>
      <w:r>
        <w:rPr>
          <w:rStyle w:val="a4"/>
          <w:sz w:val="24"/>
          <w:szCs w:val="24"/>
        </w:rPr>
        <w:t xml:space="preserve">3. Проблемы организации дополнительного образования </w:t>
      </w:r>
    </w:p>
    <w:p w:rsidR="0027124F" w:rsidRDefault="0027124F" w:rsidP="0027124F">
      <w:pPr>
        <w:pStyle w:val="af3"/>
        <w:ind w:firstLine="709"/>
        <w:jc w:val="both"/>
        <w:rPr>
          <w:rFonts w:ascii="Times New Roman" w:hAnsi="Times New Roman" w:cs="Times New Roman"/>
          <w:iCs/>
          <w:sz w:val="24"/>
          <w:szCs w:val="24"/>
        </w:rPr>
      </w:pPr>
      <w:r>
        <w:rPr>
          <w:rFonts w:ascii="Times New Roman" w:hAnsi="Times New Roman" w:cs="Times New Roman"/>
          <w:sz w:val="24"/>
          <w:szCs w:val="24"/>
        </w:rPr>
        <w:t xml:space="preserve">В ходе анализа организации дополнительного образования можно выявить следующие проблемы: </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iCs/>
          <w:sz w:val="24"/>
          <w:szCs w:val="24"/>
        </w:rPr>
        <w:t xml:space="preserve">- наличие заблуждений, ошибок, стереотипов в отношении дополнительного образования. </w:t>
      </w:r>
      <w:r>
        <w:rPr>
          <w:rFonts w:ascii="Times New Roman" w:hAnsi="Times New Roman" w:cs="Times New Roman"/>
          <w:sz w:val="24"/>
          <w:szCs w:val="24"/>
        </w:rPr>
        <w:t>Для части учителей школы характерно непонимание самого термина "дополнительное образование", отождествление его с внеурочной деятельностью обучающихся;</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 выстраивание педагогами занятия в своих объединениях дополнительного образования </w:t>
      </w:r>
      <w:r>
        <w:rPr>
          <w:rFonts w:ascii="Times New Roman" w:hAnsi="Times New Roman" w:cs="Times New Roman"/>
          <w:iCs/>
          <w:sz w:val="24"/>
          <w:szCs w:val="24"/>
        </w:rPr>
        <w:t xml:space="preserve">по классно-урочному принципу. </w:t>
      </w:r>
      <w:r>
        <w:rPr>
          <w:rFonts w:ascii="Times New Roman" w:hAnsi="Times New Roman" w:cs="Times New Roman"/>
          <w:sz w:val="24"/>
          <w:szCs w:val="24"/>
        </w:rPr>
        <w:t>В результате в школьный блок дополнительного образования автоматически переносятся средства, методы, подходы из традиционной школьной педагогики. В итоге вместо творческого занятия по интересам ребенок оказывается снова на уроке, пусть несколько модифицированном, но по своей сути представляющем обучение по конкретному предмету;</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недостаточное количество учебных часов для реализации дополнительного образования;</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в ОУ не хватает узких специалистов по дополнительному образованию, особенно для работы с мальчиками и юношами. Профессионалы не готовы работать на малом количестве часов (в среднем 1-2 часа в неделю), соответственно, за небольшую зарплату;</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отсутствие системы интеграции основного и дополнительного школьного образования, образовательного, воспитательного и оздоровительного процессов;</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несовершенство нормативно-правовой базы реализации ФГОС общего образования в части взаимодействия общего и дополнительного образования (положения, инструкции, договоры, локальные акты и т.д.).</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 необходимы новые требования к программам дополнительного образования </w:t>
      </w:r>
      <w:r>
        <w:rPr>
          <w:rFonts w:ascii="Times New Roman" w:hAnsi="Times New Roman" w:cs="Times New Roman"/>
          <w:sz w:val="24"/>
          <w:szCs w:val="24"/>
        </w:rPr>
        <w:br/>
        <w:t>в соответствии с требованиями ФГОС нового поколения, особое внимание следует уделить интегрированным про-граммам, ориентированным на получение предметных, метапредметных и личностных и результатов.</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нехватка методических рекомендаций по оценке результатов деятельности учреждения в режиме интеграции общего и дополнительного образования (мониторинговые исследования, критерии, методики изучения, и т.п.)</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не в полной мере изучается заказ детей и родителей на дополнительное образование, не всегда учитываются их пожелания при составлении вариативной части базисного учебного плана школы;</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lastRenderedPageBreak/>
        <w:t>- незаинтересованность обучающихся «группы риска» в получении дополнительного образования в школе.</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 отсутствие единой базы занятости детей в дополнительном образовании, </w:t>
      </w:r>
      <w:r>
        <w:rPr>
          <w:rFonts w:ascii="Times New Roman" w:hAnsi="Times New Roman" w:cs="Times New Roman"/>
          <w:sz w:val="24"/>
          <w:szCs w:val="24"/>
        </w:rPr>
        <w:br/>
        <w:t>не отработана координация занятости ребенка во внеурочное время;</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 реализация дополнительного образования главным образом замыкается </w:t>
      </w:r>
      <w:r>
        <w:rPr>
          <w:rFonts w:ascii="Times New Roman" w:hAnsi="Times New Roman" w:cs="Times New Roman"/>
          <w:sz w:val="24"/>
          <w:szCs w:val="24"/>
        </w:rPr>
        <w:br/>
        <w:t>в стенах школы, класса. Материально-техническая база ОУ требует развития;</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недостаточное количество существующих мониторинговых исследований, методик для оценки эффективности процесса интеграции;</w:t>
      </w:r>
    </w:p>
    <w:p w:rsidR="0027124F" w:rsidRDefault="0027124F" w:rsidP="0027124F">
      <w:pPr>
        <w:pStyle w:val="af3"/>
        <w:ind w:firstLine="709"/>
        <w:jc w:val="both"/>
        <w:rPr>
          <w:rStyle w:val="a4"/>
          <w:sz w:val="24"/>
          <w:szCs w:val="24"/>
        </w:rPr>
      </w:pPr>
      <w:r>
        <w:rPr>
          <w:rFonts w:ascii="Times New Roman" w:hAnsi="Times New Roman" w:cs="Times New Roman"/>
          <w:sz w:val="24"/>
          <w:szCs w:val="24"/>
        </w:rPr>
        <w:t>- нежелание учителей внедрять в свою деятельность интегрированные уроки, досугово-значимую деятельность, совместные с обучающимися проекты, отсутствие элективных курсов.</w:t>
      </w:r>
    </w:p>
    <w:p w:rsidR="0027124F" w:rsidRDefault="0027124F" w:rsidP="0027124F">
      <w:pPr>
        <w:pStyle w:val="af3"/>
        <w:ind w:firstLine="709"/>
        <w:jc w:val="both"/>
        <w:rPr>
          <w:rFonts w:ascii="Times New Roman" w:hAnsi="Times New Roman" w:cs="Times New Roman"/>
          <w:sz w:val="24"/>
          <w:szCs w:val="24"/>
        </w:rPr>
      </w:pPr>
      <w:r>
        <w:rPr>
          <w:rStyle w:val="a4"/>
          <w:sz w:val="24"/>
          <w:szCs w:val="24"/>
        </w:rPr>
        <w:t>4. Перспектива развития дополнительного образования</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Перспективой развития дополнительного образования школы  является:</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 расширение спектра услуг дополнительного образования и  интеграция общего и дополнительного образования; </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развитие маркетинговой деятельности - изучение и формирование социального заказа на образование, механизмов формирования заказа, рекламы деятельности, разработка предложений и т.д., что в свою очередь позволит выстроить индивидуальный маршрут ребенка, реализовать личностные результаты образования;</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изменение позиции педагога дополнительного образования и школьного учителя в вопросах построения образовательного процесса, больше внимания уделять технологиям интеграции.</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улучшение материально-технической базы ОУ для осуществления качественной реализации программ дополнительного образования и внеурочной деятельности за счёт реализации платных дополнительных образовательных услуг, добровольных пожертвований, спонсорских средств.</w:t>
      </w:r>
    </w:p>
    <w:p w:rsidR="0027124F" w:rsidRDefault="0027124F" w:rsidP="0027124F">
      <w:pPr>
        <w:pStyle w:val="af3"/>
        <w:ind w:firstLine="709"/>
        <w:jc w:val="both"/>
        <w:rPr>
          <w:rFonts w:ascii="Times New Roman" w:hAnsi="Times New Roman" w:cs="Times New Roman"/>
          <w:b/>
          <w:sz w:val="24"/>
          <w:szCs w:val="24"/>
        </w:rPr>
      </w:pPr>
      <w:r>
        <w:rPr>
          <w:rFonts w:ascii="Times New Roman" w:hAnsi="Times New Roman" w:cs="Times New Roman"/>
          <w:sz w:val="24"/>
          <w:szCs w:val="24"/>
        </w:rPr>
        <w:t>– организация методического сопровождения педагогов по вопросам организации дополнительного образования в школе, интеграции общего и дополнительного образования: методические объединения, семинары,  практикумы, мастер-классы и т.д.</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b/>
          <w:sz w:val="24"/>
          <w:szCs w:val="24"/>
        </w:rPr>
        <w:t>5. Содержание и организация образовательной деятельности в системе дополнительного образования в школе.</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Виды детских объединений по интересам.</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Образовательная деятельность в дополнительном образовании осуществляется через различные объединения детей по интересам. Это кружки, студии, секции и др.</w:t>
      </w:r>
      <w:r>
        <w:rPr>
          <w:rStyle w:val="a7"/>
          <w:rFonts w:ascii="Times New Roman" w:hAnsi="Times New Roman" w:cs="Times New Roman"/>
          <w:sz w:val="24"/>
          <w:szCs w:val="24"/>
        </w:rPr>
        <w:t xml:space="preserve">  </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При этом основным способом организации деятельности детей является их объединение в учебные группы, т.е. группы учащихся с общими интересами, которые совместно обучаются по единой образовательной программе в течение учебного года. Учебная группа (в той или иной ее разновидности-</w:t>
      </w:r>
      <w:r>
        <w:rPr>
          <w:rFonts w:ascii="Times New Roman" w:hAnsi="Times New Roman" w:cs="Times New Roman"/>
          <w:color w:val="373737"/>
          <w:sz w:val="24"/>
          <w:szCs w:val="24"/>
        </w:rPr>
        <w:t>клубы, секции, кружки, лаборатории, студии, оркестры, творческие коллективы, ансамбли, театры</w:t>
      </w:r>
      <w:r>
        <w:rPr>
          <w:rFonts w:ascii="Times New Roman" w:hAnsi="Times New Roman" w:cs="Times New Roman"/>
          <w:sz w:val="24"/>
          <w:szCs w:val="24"/>
        </w:rPr>
        <w:t>) является основным способом организации деятельности детей практически в любом из видов детских объединений.</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В них могут заниматься дети от 6,5 до 18 лет. Каждый ребенок может заниматься в одной или нескольких группах. Обычно учебный год в детских группах и коллективах начинается 1 сентября и заканчивается 31 мая текущего года. </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Комплектование учебных групп начинается в сентябре. Каждый обучающийся имеет право заниматься в нескольких объединениях.  Кратность посещения занятий одного профиля рекомендуется не более 3раз в неделю. Занятия детей в системе дополнительного образования могут проводиться в любой день недели, включая воскресные дни и каникулы. Между учебными занятиями и посещением объединений дополнительного образования должен быть перерыв для отдыха не 0,5 часа.</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В работе объединений могут принимать участие родители, без включения в списочный состав и по согласованию с педагогом.</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Численный состав детских объединений определяется уставом  школы</w:t>
      </w:r>
      <w:r>
        <w:rPr>
          <w:rFonts w:ascii="Times New Roman" w:hAnsi="Times New Roman" w:cs="Times New Roman"/>
          <w:sz w:val="24"/>
          <w:szCs w:val="24"/>
        </w:rPr>
        <w:br/>
        <w:t>и, соответственно, программой педагога в зависимости от возраста обучающихся, специфики деятельности данной группы.</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Учебные группы создаются для обучающихся одного возраста или разных возрастов. </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Учитывая особенности и содержание работы учебной группы, исходя </w:t>
      </w:r>
      <w:r>
        <w:rPr>
          <w:rFonts w:ascii="Times New Roman" w:hAnsi="Times New Roman" w:cs="Times New Roman"/>
          <w:sz w:val="24"/>
          <w:szCs w:val="24"/>
        </w:rPr>
        <w:br/>
        <w:t>из педагогической целесообразности, педагог может проводить занятия со всем составом коллектива, по группам и индивидуально</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Согласно санитарным нормам, продолжительность занятий детей в объединениях дополнительного образования не должна превышать:</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в учебные дни – 1,5 часа </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Продолжительность одного занятия зависит также от возраста обучающихся. Можно рекомендовать следующую продолжительность учебного занятия (с поправкой на то, в какой день недели проходит занятие – в обычный учебный день после уроков </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 для школьников среднего и старшего возраста –  1,5 часа </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В зависимости от специфики объединений возможно уменьшение или увеличение продолжительности одного занятия, что должно особо оговариваться в программе педагога. Возможен разный режим занятий детей в объединениях различного профиля.</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Особое внимание следует обратить на рекомендацию о том, чтобы заканчивались занятия в системе дополнительного образования не позднее 18.00. </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Цели, задачи и содержание деятельности учебных групп определяются </w:t>
      </w:r>
      <w:r>
        <w:rPr>
          <w:rFonts w:ascii="Times New Roman" w:hAnsi="Times New Roman" w:cs="Times New Roman"/>
          <w:sz w:val="24"/>
          <w:szCs w:val="24"/>
        </w:rPr>
        <w:br/>
        <w:t xml:space="preserve">на основе примерных образовательных программ, предложенных Министерством образования РФ или программ педагогов дополнительного образования, разработанных ими самостоятельно. Программа реализуется педагогом через учебный план занятий, который составляется на весь период обучения. Обучающиеся, показавшие высокий уровень достижений и результатов, могут заниматься по индивидуальным программам. </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Работа учащихся в учебной группе строится на принципах сотрудничества </w:t>
      </w:r>
      <w:r>
        <w:rPr>
          <w:rFonts w:ascii="Times New Roman" w:hAnsi="Times New Roman" w:cs="Times New Roman"/>
          <w:sz w:val="24"/>
          <w:szCs w:val="24"/>
        </w:rPr>
        <w:br/>
        <w:t>и самоуправления, сочетания коллективной и индивидуальной деятельности.</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Обучающимся, успешно овладевшим учебной программой, проявившим организаторские способности и стремление передавать свои знания и умения другим, может быть присвоено звание: "инструктор", "консультант" с вручением соответствующего удостоверения.</w:t>
      </w:r>
    </w:p>
    <w:p w:rsidR="0027124F" w:rsidRDefault="0027124F" w:rsidP="0027124F">
      <w:pPr>
        <w:pStyle w:val="af3"/>
        <w:ind w:firstLine="709"/>
        <w:jc w:val="both"/>
        <w:rPr>
          <w:rFonts w:ascii="Times New Roman" w:hAnsi="Times New Roman" w:cs="Times New Roman"/>
          <w:sz w:val="24"/>
          <w:szCs w:val="24"/>
        </w:rPr>
      </w:pP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b/>
          <w:sz w:val="24"/>
          <w:szCs w:val="24"/>
        </w:rPr>
        <w:t>6. Содержание дополнительного образования школы</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Программы дополнительного образования в гимназии  имеют следующие направления:</w:t>
      </w:r>
    </w:p>
    <w:p w:rsidR="0027124F" w:rsidRDefault="0027124F" w:rsidP="0027124F">
      <w:pPr>
        <w:pStyle w:val="af3"/>
        <w:ind w:firstLine="709"/>
        <w:jc w:val="both"/>
        <w:rPr>
          <w:b/>
        </w:rPr>
      </w:pPr>
      <w:r>
        <w:rPr>
          <w:rFonts w:ascii="Times New Roman" w:hAnsi="Times New Roman" w:cs="Times New Roman"/>
          <w:sz w:val="24"/>
          <w:szCs w:val="24"/>
        </w:rPr>
        <w:t>технической, естественнонаучной, физкультурно-спортивной, художественной, туристско-краеведческой, социально-педагогической.</w:t>
      </w:r>
    </w:p>
    <w:p w:rsidR="0027124F" w:rsidRDefault="0027124F" w:rsidP="0027124F">
      <w:pPr>
        <w:ind w:firstLine="709"/>
        <w:jc w:val="both"/>
        <w:textAlignment w:val="baseline"/>
        <w:rPr>
          <w:color w:val="000000"/>
        </w:rPr>
      </w:pPr>
      <w:r>
        <w:rPr>
          <w:b/>
        </w:rPr>
        <w:t xml:space="preserve">Техническая направленность: </w:t>
      </w:r>
      <w:r>
        <w:t>развитие творческих способностей, умение думать и своими руками воплощать в жизнь задуманное</w:t>
      </w:r>
      <w:r>
        <w:rPr>
          <w:b/>
        </w:rPr>
        <w:t xml:space="preserve">, </w:t>
      </w:r>
      <w:r>
        <w:rPr>
          <w:color w:val="000000"/>
        </w:rPr>
        <w:t>формировать технические знания и умения;</w:t>
      </w:r>
    </w:p>
    <w:p w:rsidR="0027124F" w:rsidRDefault="0027124F" w:rsidP="0027124F">
      <w:pPr>
        <w:ind w:firstLine="709"/>
        <w:jc w:val="both"/>
        <w:textAlignment w:val="baseline"/>
        <w:rPr>
          <w:b/>
        </w:rPr>
      </w:pPr>
      <w:r>
        <w:rPr>
          <w:color w:val="000000"/>
        </w:rPr>
        <w:t>пробуждать и развивать любознательность и интерес к технике, к устройству простейших технических объектов, способствовать развитию изобретательности, стремлению разобраться в конструкции и желанию выполнять макеты этих объектов, развить желание и способность решать вопросы конструирования.</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b/>
          <w:sz w:val="24"/>
          <w:szCs w:val="24"/>
        </w:rPr>
        <w:t>Естественнонаучная   направленность</w:t>
      </w:r>
      <w:r>
        <w:rPr>
          <w:rFonts w:ascii="Times New Roman" w:hAnsi="Times New Roman" w:cs="Times New Roman"/>
          <w:sz w:val="24"/>
          <w:szCs w:val="24"/>
        </w:rPr>
        <w:t>: формирование и развитие познавательной активности учащихся, вовлечения их в научный мир, развитие логических связей, умений формировать научную картину, строить гипотезы и искать доказательство через построение причинно-следственных связей. Направление формирует у детей углубленные знания и представления о изучаемой области. Повышает уровень и качество знаний. Целью является воспитание  и привитие навыков изучения наук, формирования здорового образа жизни у будущего выпускника, ответственного отношения к окружающему миру, ответственности за рациональное использование природных благ, воспитание экологической культуры , расширение природоохранной практической деятельности. Работа с учащимися предполагает решение следующих задач:</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создание условий для развития знаний  учащихся с соблюдением гигиенических норм и правил,</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формирование ответственного отношения к организму человека, природе, жизни.</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организация межличностного взаимодействия учащихся на принципах успеха,</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укрепление здоровья ребенка,</w:t>
      </w:r>
    </w:p>
    <w:p w:rsidR="0027124F" w:rsidRDefault="0027124F" w:rsidP="0027124F">
      <w:pPr>
        <w:pStyle w:val="af3"/>
        <w:ind w:firstLine="709"/>
        <w:jc w:val="both"/>
        <w:rPr>
          <w:rFonts w:ascii="Times New Roman" w:hAnsi="Times New Roman" w:cs="Times New Roman"/>
          <w:b/>
          <w:sz w:val="24"/>
          <w:szCs w:val="24"/>
        </w:rPr>
      </w:pPr>
      <w:r>
        <w:rPr>
          <w:rFonts w:ascii="Times New Roman" w:hAnsi="Times New Roman" w:cs="Times New Roman"/>
          <w:sz w:val="24"/>
          <w:szCs w:val="24"/>
        </w:rPr>
        <w:lastRenderedPageBreak/>
        <w:t>- формирование экологически ценностных ориентаций в деятельности детей.</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b/>
          <w:sz w:val="24"/>
          <w:szCs w:val="24"/>
        </w:rPr>
        <w:t>Социально-педагогическая направленность</w:t>
      </w:r>
      <w:r>
        <w:rPr>
          <w:rFonts w:ascii="Times New Roman" w:hAnsi="Times New Roman" w:cs="Times New Roman"/>
          <w:sz w:val="24"/>
          <w:szCs w:val="24"/>
        </w:rPr>
        <w:t>: основная цель социально-педагогического направления  – формирование у подростков приемов и навыков, обеспечивающих эффективную социальную адаптацию. Социально-педагогическая направленность способствует реализации личности в различных социальных кругах, социализации ребёнка в образовательном пространстве, адаптации личности в детском социуме. Приоритетными задачами социально-педагогического направления  являются:</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социальное и профессиональное самоопределение учащихся,</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формирование гражданского самосознания,</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формирование здоровых установок и навыков, снижающих вероятность приобщения школьников к употреблению табака, алкоголя и других ПАВ,</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развитие мотивации личности к познанию и творчеству.</w:t>
      </w:r>
    </w:p>
    <w:p w:rsidR="0027124F" w:rsidRDefault="0027124F" w:rsidP="0027124F">
      <w:pPr>
        <w:pStyle w:val="af3"/>
        <w:ind w:firstLine="709"/>
        <w:jc w:val="both"/>
        <w:rPr>
          <w:rFonts w:ascii="Times New Roman" w:hAnsi="Times New Roman" w:cs="Times New Roman"/>
          <w:b/>
          <w:sz w:val="24"/>
          <w:szCs w:val="24"/>
        </w:rPr>
      </w:pPr>
      <w:r>
        <w:rPr>
          <w:rFonts w:ascii="Times New Roman" w:hAnsi="Times New Roman" w:cs="Times New Roman"/>
          <w:sz w:val="24"/>
          <w:szCs w:val="24"/>
        </w:rPr>
        <w:t>Программы социально-педагогической направленности обеспечивают общественное развитие человека во взаимодействии и общении с другими людьми, социально-культурной средой, осуществляют формирование у детей положительного социального опыта, освоение социальных ролей, учат успешно общаться с детьми разными по возрасту и уровню развития.</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b/>
          <w:sz w:val="24"/>
          <w:szCs w:val="24"/>
        </w:rPr>
        <w:t xml:space="preserve">Туристско-краеведческая направленность </w:t>
      </w:r>
      <w:r>
        <w:rPr>
          <w:rFonts w:ascii="Times New Roman" w:hAnsi="Times New Roman" w:cs="Times New Roman"/>
          <w:sz w:val="24"/>
          <w:szCs w:val="24"/>
        </w:rPr>
        <w:t>целью туристско-краеведческого направления является воспитание гражданина России, знающего и любящего свой край, его традиции и культуру и желающего принять активное участие в его развитии. Работа с учащимися предполагает решение следующих задач:</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развитие гражданских качеств, патриотического отношения к России и своему краю, пробуждение любви к Малой Родине,</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формирование представлений о различных сторонах жизни своего края, города, района и его населения,</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привлечение школьников к сохранению историко-культурного наследия через создание и работу школьного музея,</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-распространение краеведческих знаний среди школьников через выступления с беседами, организацию тематических выставок.</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развитие у  школьников гражданственности и патриотизма как важнейших духовно-нравственных и социальных ценностей,</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формирование у них профессионально значимых качеств, умений и готовности к их активному проявлению в различных сферах жизни общества, верности конституционному и воинскому долгу, высокой ответственности и дисциплинированности,</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утверждение в сознании учащихся гражданских, патриотических, правовых и общечеловеческих ценностей, взглядов и убеждений, уважения к традиционным российским нормам морали и нравственности, к культурному и историческому прошлому России,</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-воспитание гражданина, патриота, семьянина через изучение военного искусства, истории Отечества,</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-создание условий для духовно-нравственного воспитания, интеллектуального и физического развития учащихся,</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воспитание творческой, социально адаптированной личности через формирование навыков самоорганизации, самореализации, саморазвития в ходе организации различных форм жизнедеятельности коллективов.</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Основные задачи направления:</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укрепление здоровья и профессионального самоопределения,</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популяризация истории России, российской армии, родного края,</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 изучение военно-прикладных видов спорта,</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подготовка подрастающего поколения к воинской службе, защите Отечества,</w:t>
      </w:r>
    </w:p>
    <w:p w:rsidR="0027124F" w:rsidRDefault="0027124F" w:rsidP="0027124F">
      <w:pPr>
        <w:pStyle w:val="af3"/>
        <w:ind w:firstLine="709"/>
        <w:jc w:val="both"/>
        <w:rPr>
          <w:b/>
        </w:rPr>
      </w:pPr>
      <w:r>
        <w:rPr>
          <w:rFonts w:ascii="Times New Roman" w:hAnsi="Times New Roman" w:cs="Times New Roman"/>
          <w:sz w:val="24"/>
          <w:szCs w:val="24"/>
        </w:rPr>
        <w:t>- формирование общей культуры воспитанников, гражданских и нравственных качеств.</w:t>
      </w:r>
    </w:p>
    <w:p w:rsidR="0027124F" w:rsidRDefault="0027124F" w:rsidP="0027124F">
      <w:pPr>
        <w:ind w:firstLine="709"/>
        <w:jc w:val="both"/>
        <w:textAlignment w:val="baseline"/>
      </w:pPr>
      <w:r>
        <w:rPr>
          <w:b/>
        </w:rPr>
        <w:t>Физкультурно-спортивная направленность:</w:t>
      </w:r>
      <w:r>
        <w:t xml:space="preserve"> целью является разносторонняя подготовка подрастающего поколения к занятиям спортом, привлечение молодого поколения к ведению здорового образа жизни,</w:t>
      </w:r>
      <w:r>
        <w:rPr>
          <w:color w:val="000000"/>
        </w:rPr>
        <w:t xml:space="preserve"> дать теоретические знания по гигиене, здоровому образу жизни и физической культуре, по специфике различных видов спорта, обучение  основам техники и </w:t>
      </w:r>
      <w:r>
        <w:rPr>
          <w:color w:val="000000"/>
        </w:rPr>
        <w:lastRenderedPageBreak/>
        <w:t>тактики спортивных игр, обеспечить общефизическую подготовку, сформировать у обучающихся  навыки организации и проведения соревнований, осуществлять подготовку детей и подростков к последующему совершенствованию их спортивного мастерства в спортивных школах, сформировать интерес к</w:t>
      </w:r>
      <w:r>
        <w:rPr>
          <w:rStyle w:val="apple-converted-space"/>
          <w:color w:val="000000"/>
        </w:rPr>
        <w:t> </w:t>
      </w:r>
      <w:r>
        <w:rPr>
          <w:color w:val="000000"/>
        </w:rPr>
        <w:t>систематическим</w:t>
      </w:r>
      <w:r>
        <w:rPr>
          <w:rStyle w:val="apple-converted-space"/>
          <w:color w:val="000000"/>
        </w:rPr>
        <w:t> </w:t>
      </w:r>
      <w:r>
        <w:rPr>
          <w:color w:val="000000"/>
        </w:rPr>
        <w:t>занятиям футболом.</w:t>
      </w:r>
    </w:p>
    <w:p w:rsidR="0027124F" w:rsidRDefault="0027124F" w:rsidP="0027124F">
      <w:pPr>
        <w:pStyle w:val="af3"/>
        <w:ind w:firstLine="709"/>
        <w:jc w:val="both"/>
        <w:rPr>
          <w:rFonts w:ascii="Times New Roman" w:hAnsi="Times New Roman" w:cs="Times New Roman"/>
          <w:b/>
          <w:sz w:val="24"/>
          <w:szCs w:val="24"/>
        </w:rPr>
      </w:pPr>
      <w:r>
        <w:rPr>
          <w:rFonts w:ascii="Times New Roman" w:hAnsi="Times New Roman" w:cs="Times New Roman"/>
          <w:sz w:val="24"/>
          <w:szCs w:val="24"/>
        </w:rPr>
        <w:t>Художественная направленность: развитие творческого потенциала средствами различных видов искусств, обучение основам публичных выступлений, развитие интереса к культуре, истории своего народа, традициям, формирование творческого отношения к окружающему миру, воспитание эстетических и нравственных норм в каждом ребенке, приобщение к общечеловеческим ценностям.</w:t>
      </w:r>
    </w:p>
    <w:p w:rsidR="0027124F" w:rsidRDefault="0027124F" w:rsidP="0027124F">
      <w:pPr>
        <w:pStyle w:val="af3"/>
        <w:rPr>
          <w:rFonts w:ascii="Times New Roman" w:hAnsi="Times New Roman" w:cs="Times New Roman"/>
          <w:b/>
          <w:sz w:val="24"/>
          <w:szCs w:val="24"/>
        </w:rPr>
      </w:pPr>
    </w:p>
    <w:p w:rsidR="0027124F" w:rsidRDefault="0027124F" w:rsidP="0027124F">
      <w:pPr>
        <w:pStyle w:val="ad"/>
        <w:spacing w:before="0" w:after="0" w:line="360" w:lineRule="auto"/>
        <w:ind w:firstLine="540"/>
        <w:jc w:val="center"/>
        <w:rPr>
          <w:bCs/>
        </w:rPr>
      </w:pPr>
    </w:p>
    <w:p w:rsidR="0027124F" w:rsidRDefault="0027124F" w:rsidP="0027124F">
      <w:pPr>
        <w:pStyle w:val="ad"/>
        <w:spacing w:before="0" w:after="0" w:line="360" w:lineRule="auto"/>
        <w:ind w:firstLine="540"/>
        <w:jc w:val="center"/>
        <w:rPr>
          <w:b/>
        </w:rPr>
      </w:pPr>
      <w:r>
        <w:rPr>
          <w:bCs/>
          <w:lang w:val="en-US"/>
        </w:rPr>
        <w:t>III</w:t>
      </w:r>
      <w:r>
        <w:rPr>
          <w:bCs/>
        </w:rPr>
        <w:t>. ОБРАЗОВАТЕЛЬНЫЙ БЛОК</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b/>
          <w:sz w:val="24"/>
          <w:szCs w:val="24"/>
        </w:rPr>
        <w:t>1.Расписание занятий.</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Работа школы по дополнительному образованию осуществляется </w:t>
      </w:r>
      <w:r>
        <w:rPr>
          <w:rFonts w:ascii="Times New Roman" w:hAnsi="Times New Roman" w:cs="Times New Roman"/>
          <w:b/>
          <w:sz w:val="24"/>
          <w:szCs w:val="24"/>
        </w:rPr>
        <w:t xml:space="preserve">согласно расписанию занятий. </w:t>
      </w:r>
      <w:r>
        <w:rPr>
          <w:rFonts w:ascii="Times New Roman" w:hAnsi="Times New Roman" w:cs="Times New Roman"/>
          <w:sz w:val="24"/>
          <w:szCs w:val="24"/>
        </w:rPr>
        <w:t>Расписание занятий – нормативный, управленческий документ, регулирующий организацию учебных занятий и обеспечивающий реализацию учебных планов и программ.</w:t>
      </w:r>
    </w:p>
    <w:p w:rsidR="0027124F" w:rsidRDefault="0027124F" w:rsidP="0027124F">
      <w:pPr>
        <w:pStyle w:val="af3"/>
        <w:ind w:firstLine="709"/>
        <w:jc w:val="both"/>
        <w:rPr>
          <w:rFonts w:ascii="Times New Roman" w:hAnsi="Times New Roman" w:cs="Times New Roman"/>
          <w:b/>
          <w:sz w:val="24"/>
          <w:szCs w:val="24"/>
        </w:rPr>
      </w:pPr>
      <w:r>
        <w:rPr>
          <w:rFonts w:ascii="Times New Roman" w:hAnsi="Times New Roman" w:cs="Times New Roman"/>
          <w:sz w:val="24"/>
          <w:szCs w:val="24"/>
        </w:rPr>
        <w:t>При составлении расписания учитывается загруженность кабинетов и учебных помещений, возраст обучающихся, год занятий по программе. В расписании указываются: ФИО педагога, его нагрузка в неделю, учебный предмет, название учебной группы, время и продолжительность занятий, место проведения.</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b/>
          <w:sz w:val="24"/>
          <w:szCs w:val="24"/>
        </w:rPr>
        <w:t xml:space="preserve">2. Дополнительные образовательные программы. </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Программа (греч. – распоряжение) – это нормативная модель совместной деятельности людей, определяющих последовательности действий по достижению поставленной цели.</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Существует несколько определений понятия «образовательная программа дополнительного образования детей» или (что то же самое) «дополнительная образовательная программа». </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Итак, программа – это документ, отражающий педагогическую концепцию педагога </w:t>
      </w:r>
      <w:r>
        <w:rPr>
          <w:rFonts w:ascii="Times New Roman" w:hAnsi="Times New Roman" w:cs="Times New Roman"/>
          <w:sz w:val="24"/>
          <w:szCs w:val="24"/>
        </w:rPr>
        <w:br/>
        <w:t>в соответствии с условиями, методами и технологиями достижения запланированных результатов; модель учебного курса, отражающая процесс взаимодействия педагога и ребенка, содержащая обоснование содержания образования и технологии его передачи;</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курс, расширяющий одну из образовательных областей основного образования;</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индивидуальный образовательный маршрут ребенка, при прохождении которого он выйдет на определенный уровень образованности; предметная сторона, составная часть единой образовательной программы учреждения, рассматривающая одну из областей основного образования (определенного предмета) и позволяющая ребенку в этой области самоопределиться и реализовать себя.</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Педагоги дополнительного образования сегодня живут в режиме поиска, имеют свободу выбора действий, открыта дорога для их творчества. В отличие от учителей-предметников, им не предлагаются готовые стандартизированные курсы; они сами конструируют программы, сценарии, занятия. Однако педагоги имеют право пользоваться типовыми и авторскими программами дополнительного образования, отобразив данный факт в пояснительной записке своей программы. </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В целях повышения качества педагогической деятельности в системе дополнительного образования необходимо соблюдать общие требования, которым должны отвечать образовательные программы.</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Во-первых, программы дополнительного образования детей должны соответствовать Закону Российской Федерации «Об образовании РФ»</w:t>
      </w:r>
      <w:r>
        <w:rPr>
          <w:rFonts w:ascii="Times New Roman" w:hAnsi="Times New Roman" w:cs="Times New Roman"/>
          <w:sz w:val="24"/>
          <w:szCs w:val="24"/>
          <w:lang w:val="ru-RU"/>
        </w:rPr>
        <w:t xml:space="preserve"> </w:t>
      </w:r>
      <w:r>
        <w:rPr>
          <w:rFonts w:ascii="Times New Roman" w:hAnsi="Times New Roman" w:cs="Times New Roman"/>
          <w:sz w:val="24"/>
          <w:szCs w:val="24"/>
        </w:rPr>
        <w:t>.</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Во-вторых, программы дополнительного образования, реализуемые </w:t>
      </w:r>
      <w:r>
        <w:rPr>
          <w:rFonts w:ascii="Times New Roman" w:hAnsi="Times New Roman" w:cs="Times New Roman"/>
          <w:sz w:val="24"/>
          <w:szCs w:val="24"/>
        </w:rPr>
        <w:br/>
        <w:t>в свободное от основной учебной нагрузки время, должны исключать общее повышение учебной нагрузки и утомляемости детей за счет:</w:t>
      </w:r>
    </w:p>
    <w:p w:rsidR="0027124F" w:rsidRDefault="0027124F" w:rsidP="0027124F">
      <w:pPr>
        <w:pStyle w:val="af3"/>
        <w:ind w:firstLine="709"/>
        <w:jc w:val="both"/>
        <w:rPr>
          <w:rFonts w:ascii="Times New Roman" w:hAnsi="Times New Roman" w:cs="Times New Roman"/>
          <w:sz w:val="24"/>
          <w:szCs w:val="24"/>
          <w:lang w:val="ru-RU"/>
        </w:rPr>
      </w:pPr>
      <w:r>
        <w:rPr>
          <w:rFonts w:ascii="Times New Roman" w:hAnsi="Times New Roman" w:cs="Times New Roman"/>
          <w:sz w:val="24"/>
          <w:szCs w:val="24"/>
        </w:rPr>
        <w:t xml:space="preserve">обеспечения личностно-мотивированного участия детей в интересной и доступной деятельности, свободы выбора личностно-значимого содержания образования, форм </w:t>
      </w:r>
      <w:r>
        <w:rPr>
          <w:rFonts w:ascii="Times New Roman" w:hAnsi="Times New Roman" w:cs="Times New Roman"/>
          <w:sz w:val="24"/>
          <w:szCs w:val="24"/>
        </w:rPr>
        <w:lastRenderedPageBreak/>
        <w:t xml:space="preserve">деятельности и общения; организации естественных для соответствующего возраста форм детской активности (познание, труд, самодеятельность, общение, игра);использования интерактивных способов усвоения образовательного материала. </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lang w:val="ru-RU"/>
        </w:rPr>
        <w:t xml:space="preserve">Данное </w:t>
      </w:r>
      <w:r>
        <w:rPr>
          <w:rFonts w:ascii="Times New Roman" w:hAnsi="Times New Roman" w:cs="Times New Roman"/>
          <w:sz w:val="24"/>
          <w:szCs w:val="24"/>
        </w:rPr>
        <w:t>требование исходит из того, что занятия в гимназии обеспечивают в полном объеме максимальный уровень учебной нагрузки на ребенка школьного возраста, установленный Базисным учебным планом.</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В-третьих, образовательные программы, реализуемые в системе дополнительного образования, должны обладать рядом качеств; в их числе:</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актуальность (ориентирована на решение наиболее значимых проблем для внешкольного образования); прогностичность (отражает требования не только сегодняшнего, </w:t>
      </w:r>
      <w:r>
        <w:rPr>
          <w:rFonts w:ascii="Times New Roman" w:hAnsi="Times New Roman" w:cs="Times New Roman"/>
          <w:sz w:val="24"/>
          <w:szCs w:val="24"/>
        </w:rPr>
        <w:br/>
        <w:t xml:space="preserve">но и завтрашнего дня; способна соответствовать изменяющимся условиям </w:t>
      </w:r>
      <w:r>
        <w:rPr>
          <w:rFonts w:ascii="Times New Roman" w:hAnsi="Times New Roman" w:cs="Times New Roman"/>
          <w:sz w:val="24"/>
          <w:szCs w:val="24"/>
        </w:rPr>
        <w:br/>
        <w:t>и требованиям к реализации программы);реалистичность (определяет цели, способы их достижения и имеющиеся ресурсы для получения максимально полезного результата);</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чувствительность к сбоям (возможность своевременно обнаруживать отклонения реального положения дел от предусмотренных программой);целостность (полнота и согласованность действий, необходимых для достижения целей);контролируемость (наличие способа проверки реально полученных результатов на их соответствие промежуточным и конечным целям);</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преемственность и согласованность ее содержания с образовательными программами общеобразовательной школы; практическая значимость, технологичность (доступность для использования в педагогической практике);сбалансированность по всем ресурсам (кадровым, финансовым, материально-техническим, научно-методическим).</w:t>
      </w:r>
    </w:p>
    <w:p w:rsidR="0027124F" w:rsidRDefault="0027124F" w:rsidP="0027124F">
      <w:pPr>
        <w:pStyle w:val="af3"/>
        <w:ind w:firstLine="709"/>
        <w:jc w:val="both"/>
        <w:rPr>
          <w:rFonts w:ascii="Times New Roman" w:hAnsi="Times New Roman" w:cs="Times New Roman"/>
          <w:b/>
          <w:sz w:val="24"/>
          <w:szCs w:val="24"/>
        </w:rPr>
      </w:pPr>
      <w:r>
        <w:rPr>
          <w:rFonts w:ascii="Times New Roman" w:hAnsi="Times New Roman" w:cs="Times New Roman"/>
          <w:sz w:val="24"/>
          <w:szCs w:val="24"/>
        </w:rPr>
        <w:t xml:space="preserve">Программа отражает некие обязательства, которые берет на себя педагог, - обязательства внести конкретный вклад в обучение, воспитание и развитие обучающегося средствами своего учебного курса. </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b/>
          <w:sz w:val="24"/>
          <w:szCs w:val="24"/>
        </w:rPr>
        <w:t xml:space="preserve">3. Результативность образовательного блока </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Определяя результаты реализации дополнительных образовательных программ, необходимо различать среди них следующие:</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выделенные по времени фиксирования: конечные (итоговые), промежуточные, текущие;</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по факту преднамеренности: планируемые (запланированные, предусмотренные) и стихийно полученные (незапланированные, случайные, непреднамеренные);</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 по отношению к целям (по соотношению с целями): “целесообразные” </w:t>
      </w:r>
      <w:r>
        <w:rPr>
          <w:rFonts w:ascii="Times New Roman" w:hAnsi="Times New Roman" w:cs="Times New Roman"/>
          <w:sz w:val="24"/>
          <w:szCs w:val="24"/>
        </w:rPr>
        <w:br/>
        <w:t>и “нецелесообразные (т.е. соответствующие поставленным целям и задачам и не соответствующие им полностью или частично);</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по качеству: позитивные (достижения) и негативные (неудачи, ошибки);</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по степени значимости: значимые (социально, личностно, профессионально) в высокой, средней, низкой степени и малозначимые (незначимые).</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Оценка образовательной деятельности ребенка должна осуществляться по учебным (чаще всего предметным) параметрам. При этом о результатах образования детей судят, прежде всего, по итогам их участия в конкурсах, смотрах, олимпиадах; получению спортивных разрядов, награждению грамотами и другими знаками отличия. И это вполне понятно: такие результаты наиболее ощутимы и очевидны.</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Но далеко не каждый ребёнок способен подняться до уровня грамот и призовых мест. Также фиксация преимущественно предметных результатов зачастую искажает диапазон истинных достижений ребенка, поскольку вне поля зрения остаются его личностные результаты. </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Конечно, формирование личностных качеств – процесс длительный, он носит отсроченный характер, их гораздо сложнее выявить и оценить. Тем не менее, выявлять результаты образовательной деятельности детей, причем во всей их полноте, необходимо каждому педагогу. Это обусловлено самой спецификой дополнительного образования детей. </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Таким образом, поскольку образовательная деятельность в системе дополнительного образования предполагает не только обучение детей определенным знаниям, умениям и навыкам, но и развитие многообразных личностных качеств обучающихся. О ее результатах необходимо судить по двум группам показателей: предметным (фиксирующим приобретенные ребенком в </w:t>
      </w:r>
      <w:r>
        <w:rPr>
          <w:rFonts w:ascii="Times New Roman" w:hAnsi="Times New Roman" w:cs="Times New Roman"/>
          <w:sz w:val="24"/>
          <w:szCs w:val="24"/>
        </w:rPr>
        <w:lastRenderedPageBreak/>
        <w:t>процессе освоения образовательной программы предметные и общеучебные знания, умения, навыки);личностным (выражающим изменения личностных качеств ребенка под влиянием занятий в данном кружке, студии, секции).</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Для ребенка большое значение имеет оценка его труда родителями, поэтому педагогу надо продумать систему работы с родителями. В частности, контрольные мероприятия можно совмещать с родительскими собраниями, чтобы родители могли по итоговым работам видеть рост своего ребенка в течение года.</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Формы проведения аттестации детей по программе могут быть самыми разнообразными: зачет, соревнование, турнир, открытое итоговое занятие, выставка, олимпиада, конкурс, концертное прослушивание, защита творческой работы, сдача нормативов, конференция, полевая практика, зачетный поход и т.п.</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Главные требования при выборе формы – она должна быть понятна детям; отражать реальный уровень их подготовки; не вызывать у них страха и чувства неуверенности, не формировать у ребенка позицию неудачника, не способного достичь определенного успеха.</w:t>
      </w:r>
    </w:p>
    <w:p w:rsidR="0027124F" w:rsidRDefault="0027124F" w:rsidP="0027124F">
      <w:pPr>
        <w:pStyle w:val="af3"/>
        <w:jc w:val="center"/>
        <w:rPr>
          <w:rFonts w:ascii="Times New Roman" w:hAnsi="Times New Roman" w:cs="Times New Roman"/>
          <w:sz w:val="24"/>
          <w:szCs w:val="24"/>
        </w:rPr>
      </w:pPr>
    </w:p>
    <w:p w:rsidR="0027124F" w:rsidRDefault="0027124F" w:rsidP="0027124F">
      <w:pPr>
        <w:spacing w:line="360" w:lineRule="auto"/>
        <w:ind w:firstLine="539"/>
        <w:jc w:val="center"/>
      </w:pPr>
    </w:p>
    <w:p w:rsidR="0027124F" w:rsidRDefault="0027124F" w:rsidP="0027124F">
      <w:pPr>
        <w:spacing w:line="360" w:lineRule="auto"/>
        <w:ind w:firstLine="539"/>
        <w:jc w:val="center"/>
      </w:pPr>
      <w:r>
        <w:rPr>
          <w:lang w:val="en-US"/>
        </w:rPr>
        <w:t>IV</w:t>
      </w:r>
      <w:r>
        <w:t>.ОЖИДАЕМЫЕ РЕЗУЛЬТАТЫ ПРОГРАММЫ</w:t>
      </w:r>
    </w:p>
    <w:p w:rsidR="0027124F" w:rsidRDefault="0027124F" w:rsidP="0027124F">
      <w:pPr>
        <w:spacing w:line="360" w:lineRule="auto"/>
        <w:ind w:firstLine="539"/>
        <w:jc w:val="center"/>
        <w:rPr>
          <w:b/>
        </w:rPr>
      </w:pPr>
      <w:r>
        <w:t>ДОПОЛНИТЕЛЬНОГО ОБРАЗОВАНИЯ В ШКОЛЕ</w:t>
      </w:r>
    </w:p>
    <w:p w:rsidR="0027124F" w:rsidRDefault="0027124F" w:rsidP="0027124F">
      <w:pPr>
        <w:spacing w:line="360" w:lineRule="auto"/>
        <w:ind w:firstLine="709"/>
        <w:jc w:val="both"/>
      </w:pPr>
      <w:r>
        <w:rPr>
          <w:b/>
        </w:rPr>
        <w:t>1. Критерии результативности.</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В ходе мониторинга планируется положительная динамика по следующим критериям:</w:t>
      </w:r>
    </w:p>
    <w:p w:rsidR="0027124F" w:rsidRDefault="0027124F" w:rsidP="0027124F">
      <w:pPr>
        <w:pStyle w:val="af3"/>
        <w:numPr>
          <w:ilvl w:val="0"/>
          <w:numId w:val="5"/>
        </w:numPr>
        <w:ind w:left="0" w:firstLine="709"/>
        <w:jc w:val="both"/>
        <w:rPr>
          <w:rFonts w:ascii="Times New Roman" w:hAnsi="Times New Roman" w:cs="Times New Roman"/>
          <w:sz w:val="24"/>
          <w:szCs w:val="24"/>
        </w:rPr>
      </w:pPr>
      <w:r>
        <w:rPr>
          <w:rFonts w:ascii="Times New Roman" w:hAnsi="Times New Roman" w:cs="Times New Roman"/>
          <w:sz w:val="24"/>
          <w:szCs w:val="24"/>
        </w:rPr>
        <w:t>рост мотивации обучающихся в сфере познавательной и развивающейся деятельности;</w:t>
      </w:r>
    </w:p>
    <w:p w:rsidR="0027124F" w:rsidRDefault="0027124F" w:rsidP="0027124F">
      <w:pPr>
        <w:pStyle w:val="af3"/>
        <w:numPr>
          <w:ilvl w:val="0"/>
          <w:numId w:val="5"/>
        </w:numPr>
        <w:ind w:left="0" w:firstLine="709"/>
        <w:jc w:val="both"/>
        <w:rPr>
          <w:rFonts w:ascii="Times New Roman" w:hAnsi="Times New Roman" w:cs="Times New Roman"/>
          <w:sz w:val="24"/>
          <w:szCs w:val="24"/>
        </w:rPr>
      </w:pPr>
      <w:r>
        <w:rPr>
          <w:rFonts w:ascii="Times New Roman" w:hAnsi="Times New Roman" w:cs="Times New Roman"/>
          <w:sz w:val="24"/>
          <w:szCs w:val="24"/>
        </w:rPr>
        <w:t>удельный вес обучающихся, готовых к саморазвитию;</w:t>
      </w:r>
    </w:p>
    <w:p w:rsidR="0027124F" w:rsidRDefault="0027124F" w:rsidP="0027124F">
      <w:pPr>
        <w:pStyle w:val="af3"/>
        <w:numPr>
          <w:ilvl w:val="0"/>
          <w:numId w:val="5"/>
        </w:numPr>
        <w:ind w:left="0" w:firstLine="709"/>
        <w:jc w:val="both"/>
        <w:rPr>
          <w:rFonts w:ascii="Times New Roman" w:hAnsi="Times New Roman" w:cs="Times New Roman"/>
          <w:sz w:val="24"/>
          <w:szCs w:val="24"/>
        </w:rPr>
      </w:pPr>
      <w:r>
        <w:rPr>
          <w:rFonts w:ascii="Times New Roman" w:hAnsi="Times New Roman" w:cs="Times New Roman"/>
          <w:sz w:val="24"/>
          <w:szCs w:val="24"/>
        </w:rPr>
        <w:t>удельный вес образовательных учреждений, вовлеченных в воспитательную деятельность по формированию инициативности и творчества через ресурсы дополнительного образования;</w:t>
      </w:r>
    </w:p>
    <w:p w:rsidR="0027124F" w:rsidRDefault="0027124F" w:rsidP="0027124F">
      <w:pPr>
        <w:pStyle w:val="af3"/>
        <w:numPr>
          <w:ilvl w:val="0"/>
          <w:numId w:val="5"/>
        </w:numPr>
        <w:ind w:left="0" w:firstLine="709"/>
        <w:jc w:val="both"/>
        <w:rPr>
          <w:rFonts w:ascii="Times New Roman" w:hAnsi="Times New Roman" w:cs="Times New Roman"/>
          <w:sz w:val="24"/>
          <w:szCs w:val="24"/>
        </w:rPr>
      </w:pPr>
      <w:r>
        <w:rPr>
          <w:rFonts w:ascii="Times New Roman" w:hAnsi="Times New Roman" w:cs="Times New Roman"/>
          <w:sz w:val="24"/>
          <w:szCs w:val="24"/>
        </w:rPr>
        <w:t>удельный вес обучающихся, готовых к успешной адаптация в социуме;</w:t>
      </w:r>
    </w:p>
    <w:p w:rsidR="0027124F" w:rsidRDefault="0027124F" w:rsidP="0027124F">
      <w:pPr>
        <w:pStyle w:val="af3"/>
        <w:numPr>
          <w:ilvl w:val="0"/>
          <w:numId w:val="5"/>
        </w:numPr>
        <w:ind w:left="0" w:firstLine="709"/>
        <w:jc w:val="both"/>
        <w:rPr>
          <w:rFonts w:ascii="Times New Roman" w:hAnsi="Times New Roman" w:cs="Times New Roman"/>
          <w:sz w:val="24"/>
          <w:szCs w:val="24"/>
        </w:rPr>
      </w:pPr>
      <w:r>
        <w:rPr>
          <w:rFonts w:ascii="Times New Roman" w:hAnsi="Times New Roman" w:cs="Times New Roman"/>
          <w:sz w:val="24"/>
          <w:szCs w:val="24"/>
        </w:rPr>
        <w:t>положительная динамика физического и психического здоровья школьников;</w:t>
      </w:r>
    </w:p>
    <w:p w:rsidR="0027124F" w:rsidRDefault="0027124F" w:rsidP="0027124F">
      <w:pPr>
        <w:pStyle w:val="af3"/>
        <w:numPr>
          <w:ilvl w:val="0"/>
          <w:numId w:val="5"/>
        </w:numPr>
        <w:ind w:left="0" w:firstLine="709"/>
        <w:jc w:val="both"/>
        <w:rPr>
          <w:rFonts w:ascii="Times New Roman" w:hAnsi="Times New Roman" w:cs="Times New Roman"/>
          <w:sz w:val="24"/>
          <w:szCs w:val="24"/>
        </w:rPr>
      </w:pPr>
      <w:r>
        <w:rPr>
          <w:rFonts w:ascii="Times New Roman" w:hAnsi="Times New Roman" w:cs="Times New Roman"/>
          <w:sz w:val="24"/>
          <w:szCs w:val="24"/>
        </w:rPr>
        <w:t>удельный вес родителей, вовлеченных в процесс воспитания и развития школьников;</w:t>
      </w:r>
    </w:p>
    <w:p w:rsidR="0027124F" w:rsidRDefault="0027124F" w:rsidP="0027124F">
      <w:pPr>
        <w:pStyle w:val="af3"/>
        <w:numPr>
          <w:ilvl w:val="0"/>
          <w:numId w:val="5"/>
        </w:numPr>
        <w:ind w:left="0" w:firstLine="709"/>
        <w:jc w:val="both"/>
        <w:rPr>
          <w:rFonts w:ascii="Times New Roman" w:hAnsi="Times New Roman" w:cs="Times New Roman"/>
          <w:sz w:val="24"/>
          <w:szCs w:val="24"/>
        </w:rPr>
      </w:pPr>
      <w:r>
        <w:rPr>
          <w:rFonts w:ascii="Times New Roman" w:hAnsi="Times New Roman" w:cs="Times New Roman"/>
          <w:sz w:val="24"/>
          <w:szCs w:val="24"/>
        </w:rPr>
        <w:t>рост числа обучающихся, охваченных содержательно-досуговой деятельностью;</w:t>
      </w:r>
    </w:p>
    <w:p w:rsidR="0027124F" w:rsidRDefault="0027124F" w:rsidP="0027124F">
      <w:pPr>
        <w:pStyle w:val="af3"/>
        <w:numPr>
          <w:ilvl w:val="0"/>
          <w:numId w:val="5"/>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уменьшение количества обучающихся, состоящих на учете в ОДН, КДН, </w:t>
      </w:r>
      <w:r>
        <w:rPr>
          <w:rFonts w:ascii="Times New Roman" w:hAnsi="Times New Roman" w:cs="Times New Roman"/>
          <w:sz w:val="24"/>
          <w:szCs w:val="24"/>
        </w:rPr>
        <w:br/>
        <w:t>на внутришкольном контроле;</w:t>
      </w:r>
    </w:p>
    <w:p w:rsidR="0027124F" w:rsidRDefault="0027124F" w:rsidP="0027124F">
      <w:pPr>
        <w:pStyle w:val="af3"/>
        <w:numPr>
          <w:ilvl w:val="0"/>
          <w:numId w:val="5"/>
        </w:numPr>
        <w:ind w:left="0" w:firstLine="709"/>
        <w:jc w:val="both"/>
        <w:rPr>
          <w:rFonts w:ascii="Times New Roman" w:hAnsi="Times New Roman" w:cs="Times New Roman"/>
          <w:sz w:val="24"/>
          <w:szCs w:val="24"/>
        </w:rPr>
      </w:pPr>
      <w:r>
        <w:rPr>
          <w:rFonts w:ascii="Times New Roman" w:hAnsi="Times New Roman" w:cs="Times New Roman"/>
          <w:sz w:val="24"/>
          <w:szCs w:val="24"/>
        </w:rPr>
        <w:t>увеличение числа педагогов в ОУ и УДОД, вовлеченных в процесс формирования творческой личности школьников в пространстве дополнительного образования.</w:t>
      </w:r>
    </w:p>
    <w:p w:rsidR="0027124F" w:rsidRDefault="0027124F" w:rsidP="0027124F">
      <w:pPr>
        <w:pStyle w:val="af3"/>
        <w:ind w:firstLine="709"/>
        <w:jc w:val="both"/>
        <w:rPr>
          <w:rFonts w:ascii="Times New Roman" w:hAnsi="Times New Roman" w:cs="Times New Roman"/>
          <w:b/>
          <w:sz w:val="24"/>
          <w:szCs w:val="24"/>
        </w:rPr>
      </w:pPr>
      <w:r>
        <w:rPr>
          <w:rFonts w:ascii="Times New Roman" w:hAnsi="Times New Roman" w:cs="Times New Roman"/>
          <w:sz w:val="24"/>
          <w:szCs w:val="24"/>
        </w:rPr>
        <w:t xml:space="preserve">В ходе мониторинга необходима корректировка планов воспитательной работы педагогов, классных руководителей, консультации психолога для педагогов, родителей (лиц их заменяющих), детей. Процесс интеграции общего и дополнительного образования предусматривает доработку и обновление критериев эффективности. </w:t>
      </w:r>
    </w:p>
    <w:p w:rsidR="0027124F" w:rsidRDefault="0027124F" w:rsidP="0027124F">
      <w:pPr>
        <w:pStyle w:val="af3"/>
        <w:ind w:firstLine="709"/>
        <w:jc w:val="both"/>
      </w:pPr>
      <w:r>
        <w:rPr>
          <w:rFonts w:ascii="Times New Roman" w:hAnsi="Times New Roman" w:cs="Times New Roman"/>
          <w:b/>
          <w:sz w:val="24"/>
          <w:szCs w:val="24"/>
        </w:rPr>
        <w:t>2. Контроль результативности дополнительного образования в школе</w:t>
      </w:r>
      <w:r>
        <w:rPr>
          <w:rFonts w:ascii="Times New Roman" w:hAnsi="Times New Roman" w:cs="Times New Roman"/>
          <w:sz w:val="24"/>
          <w:szCs w:val="24"/>
        </w:rPr>
        <w:t xml:space="preserve"> планирует осуществлять путем проведения мониторинговых исследований, диагностики обучающихся и их родителей (лиц их заменяющих).</w:t>
      </w:r>
    </w:p>
    <w:p w:rsidR="0027124F" w:rsidRDefault="0027124F" w:rsidP="0027124F">
      <w:pPr>
        <w:pStyle w:val="ad"/>
        <w:spacing w:before="0" w:after="0" w:line="360" w:lineRule="auto"/>
        <w:ind w:firstLine="709"/>
        <w:jc w:val="both"/>
      </w:pPr>
    </w:p>
    <w:p w:rsidR="0027124F" w:rsidRDefault="0027124F" w:rsidP="0027124F">
      <w:pPr>
        <w:pStyle w:val="ad"/>
        <w:spacing w:before="0" w:after="0" w:line="360" w:lineRule="auto"/>
        <w:ind w:firstLine="709"/>
        <w:jc w:val="both"/>
      </w:pPr>
      <w:r>
        <w:rPr>
          <w:rStyle w:val="a4"/>
          <w:lang w:val="en-US"/>
        </w:rPr>
        <w:t>V</w:t>
      </w:r>
      <w:r>
        <w:rPr>
          <w:rStyle w:val="a4"/>
        </w:rPr>
        <w:t>. ЗАКЛЮЧЕНИЕ</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Простейшие арифметические подсчеты показывают, что не менее 150 дней в году ученик свободен от школьных занятий, оставшиеся дни года, еще треть его времени, не занята уроками. Но ребенок никогда не бывает свободен от самого себя. Растущий человек ждет от мира разнообразия, и среди тех возможностей выбора, которых ему предоставляют естественное течение жизни, среди ценностей и приоритетов быта, вполне могут быть и ценности дополнительного образования. </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Никто не имеет права лишать ребенка возможности предпочесть среду, где он может проявить себя. Достаточно выбрать систему выбора дела по душе, выявить предпочтения ребенка и можно развивать его способности в самых разных направлениях, причем делать это прямо в школе, не обрекая ребенка и его родителей на поиск дополнительных услуг на стороне. </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При этом, в отличие от общего образования, дополнительное образование не имеет фиксированных сроков завершения, его можно начать на любом возрастном этапе и в принципе в любое время учебного года, последовательно переходя от одной ступени к другой. Его результатом может стать хобби на всю жизнь, и даже определение его будущей профессии.</w:t>
      </w:r>
    </w:p>
    <w:p w:rsidR="0027124F" w:rsidRDefault="0027124F" w:rsidP="0027124F">
      <w:pPr>
        <w:pStyle w:val="af3"/>
        <w:ind w:firstLine="709"/>
        <w:jc w:val="both"/>
        <w:rPr>
          <w:bCs/>
        </w:rPr>
      </w:pPr>
      <w:r>
        <w:rPr>
          <w:rFonts w:ascii="Times New Roman" w:hAnsi="Times New Roman" w:cs="Times New Roman"/>
          <w:sz w:val="24"/>
          <w:szCs w:val="24"/>
        </w:rPr>
        <w:t>Наступило время, когда нельзя рассчитывать только на учебный процесс, пора преодолеть стереотип восприятия дополнительного образования как второстепенного и понять, что оно объективно обладает возможностью объединять в единый процесс обучение, воспитание и развитие ребенка. Дополнительное образование призвано обеспечить дополнительные возможности для духовного, интеллектуального, физического развития, удовлетворению творческих и образовательных потребностей современного человека.</w:t>
      </w:r>
    </w:p>
    <w:p w:rsidR="0027124F" w:rsidRDefault="0027124F" w:rsidP="0027124F">
      <w:pPr>
        <w:pStyle w:val="ad"/>
        <w:spacing w:before="0" w:after="0" w:line="360" w:lineRule="auto"/>
        <w:ind w:firstLine="709"/>
        <w:jc w:val="both"/>
        <w:rPr>
          <w:bCs/>
        </w:rPr>
      </w:pPr>
    </w:p>
    <w:p w:rsidR="0027124F" w:rsidRDefault="0027124F" w:rsidP="0027124F">
      <w:pPr>
        <w:pStyle w:val="ad"/>
        <w:spacing w:before="0" w:after="0" w:line="360" w:lineRule="auto"/>
        <w:ind w:firstLine="709"/>
        <w:jc w:val="both"/>
        <w:rPr>
          <w:bCs/>
        </w:rPr>
      </w:pPr>
    </w:p>
    <w:p w:rsidR="0027124F" w:rsidRDefault="0027124F" w:rsidP="0027124F">
      <w:pPr>
        <w:pStyle w:val="ad"/>
        <w:spacing w:before="0" w:after="0" w:line="360" w:lineRule="auto"/>
        <w:ind w:firstLine="709"/>
        <w:jc w:val="both"/>
      </w:pPr>
      <w:r>
        <w:rPr>
          <w:bCs/>
          <w:lang w:val="en-US"/>
        </w:rPr>
        <w:t>VI</w:t>
      </w:r>
      <w:r>
        <w:rPr>
          <w:bCs/>
        </w:rPr>
        <w:t>. СПИСОК ЛИТЕРАТУРЫ</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1. Горский В. А., Журкина А. Я., Ляшко Л.Ю., Усанов В. В. Система дополнительного образования детей /Дополнительное образование. 1999 № 3</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2. Евладова Е.Б., Логинова Л.Г., Михайлова Н.Н. Дополнительное образование детей: – М.: 2002.</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3. Лебедев О.Е. Дополнительное образование детей. – М. 2000.</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4. Иваненко И.Н. Насущные проблемы развития системы дополнительного образования детей //Дополнительное образование, 2005. – № 9. – С. 21 – 23. 5. festival.1september.ru.</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5. Буйлова Л.Н., Кленова Н.В. Дополнительное образование в современной школе / М.:</w:t>
      </w:r>
      <w:r>
        <w:rPr>
          <w:rFonts w:ascii="Times New Roman" w:hAnsi="Times New Roman" w:cs="Times New Roman"/>
          <w:sz w:val="20"/>
          <w:szCs w:val="20"/>
        </w:rPr>
        <w:t xml:space="preserve"> </w:t>
      </w:r>
      <w:r>
        <w:rPr>
          <w:rFonts w:ascii="Times New Roman" w:hAnsi="Times New Roman" w:cs="Times New Roman"/>
          <w:sz w:val="24"/>
          <w:szCs w:val="24"/>
        </w:rPr>
        <w:t>«Сентябрь», 2005. – 192 с.</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6. Д.В.Григорьев, П.В.Степанов. Внеурочная деятельность школьников. Методический конструктор: пособие для учителя. М.,2010.</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7. Д.В.Григорьев, Б.В.Куприянов. Программы внеурочной деятельности. М.,2010. </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8. Н.А.Салык. Требования к организации внеурочной деятельности. </w:t>
      </w:r>
      <w:hyperlink r:id="rId8" w:history="1">
        <w:r>
          <w:rPr>
            <w:rStyle w:val="a8"/>
          </w:rPr>
          <w:t>http://tiuu.ru/content/pages/228.htm</w:t>
        </w:r>
      </w:hyperlink>
      <w:r>
        <w:rPr>
          <w:rFonts w:ascii="Times New Roman" w:hAnsi="Times New Roman" w:cs="Times New Roman"/>
          <w:sz w:val="24"/>
          <w:szCs w:val="24"/>
        </w:rPr>
        <w:t>.</w:t>
      </w:r>
    </w:p>
    <w:p w:rsidR="0027124F" w:rsidRDefault="0027124F" w:rsidP="0027124F">
      <w:pPr>
        <w:pStyle w:val="af3"/>
        <w:ind w:firstLine="709"/>
        <w:jc w:val="both"/>
        <w:rPr>
          <w:rFonts w:ascii="Times New Roman" w:hAnsi="Times New Roman" w:cs="Times New Roman"/>
          <w:sz w:val="24"/>
          <w:szCs w:val="24"/>
        </w:rPr>
      </w:pPr>
      <w:r>
        <w:rPr>
          <w:rFonts w:ascii="Times New Roman" w:hAnsi="Times New Roman" w:cs="Times New Roman"/>
          <w:sz w:val="24"/>
          <w:szCs w:val="24"/>
        </w:rPr>
        <w:t>9.</w:t>
      </w:r>
      <w:hyperlink r:id="rId9" w:history="1">
        <w:r>
          <w:rPr>
            <w:rStyle w:val="a8"/>
          </w:rPr>
          <w:t>С.А. Федорова</w:t>
        </w:r>
      </w:hyperlink>
      <w:r>
        <w:rPr>
          <w:rFonts w:ascii="Times New Roman" w:hAnsi="Times New Roman" w:cs="Times New Roman"/>
          <w:sz w:val="24"/>
          <w:szCs w:val="24"/>
        </w:rPr>
        <w:t xml:space="preserve"> Развитие УУД обучающихся во внеурочной деятельности. </w:t>
      </w:r>
      <w:hyperlink r:id="rId10" w:anchor="_blank" w:history="1">
        <w:r>
          <w:rPr>
            <w:rStyle w:val="a8"/>
          </w:rPr>
          <w:t>Управление начальной школой , №12 , 2012 г.</w:t>
        </w:r>
      </w:hyperlink>
    </w:p>
    <w:p w:rsidR="0027124F" w:rsidRDefault="0027124F" w:rsidP="0027124F">
      <w:pPr>
        <w:pStyle w:val="af3"/>
        <w:rPr>
          <w:rFonts w:ascii="Times New Roman" w:hAnsi="Times New Roman" w:cs="Times New Roman"/>
          <w:sz w:val="24"/>
          <w:szCs w:val="24"/>
        </w:rPr>
      </w:pPr>
    </w:p>
    <w:p w:rsidR="0027124F" w:rsidRDefault="0027124F" w:rsidP="0027124F">
      <w:pPr>
        <w:spacing w:line="360" w:lineRule="auto"/>
        <w:jc w:val="both"/>
      </w:pPr>
    </w:p>
    <w:p w:rsidR="0027124F" w:rsidRDefault="0027124F" w:rsidP="0027124F">
      <w:pPr>
        <w:sectPr w:rsidR="0027124F">
          <w:headerReference w:type="even" r:id="rId11"/>
          <w:headerReference w:type="default" r:id="rId12"/>
          <w:footerReference w:type="even" r:id="rId13"/>
          <w:footerReference w:type="default" r:id="rId14"/>
          <w:headerReference w:type="first" r:id="rId15"/>
          <w:footerReference w:type="first" r:id="rId16"/>
          <w:pgSz w:w="11906" w:h="16838"/>
          <w:pgMar w:top="851" w:right="851" w:bottom="851" w:left="1134" w:header="720" w:footer="709" w:gutter="0"/>
          <w:cols w:space="720"/>
          <w:docGrid w:linePitch="600" w:charSpace="32768"/>
        </w:sectPr>
      </w:pPr>
    </w:p>
    <w:p w:rsidR="0027124F" w:rsidRDefault="0027124F" w:rsidP="0027124F">
      <w:pPr>
        <w:pStyle w:val="af3"/>
        <w:jc w:val="right"/>
        <w:rPr>
          <w:iCs/>
          <w:color w:val="404040"/>
          <w:sz w:val="28"/>
          <w:szCs w:val="28"/>
        </w:rPr>
      </w:pPr>
      <w:r>
        <w:rPr>
          <w:rFonts w:ascii="Times New Roman" w:hAnsi="Times New Roman" w:cs="Times New Roman"/>
          <w:b/>
          <w:sz w:val="24"/>
          <w:szCs w:val="24"/>
        </w:rPr>
        <w:lastRenderedPageBreak/>
        <w:t>Приложение 1</w:t>
      </w:r>
    </w:p>
    <w:p w:rsidR="0027124F" w:rsidRDefault="0027124F" w:rsidP="0027124F">
      <w:pPr>
        <w:keepNext/>
        <w:keepLines/>
        <w:spacing w:before="200"/>
        <w:jc w:val="center"/>
        <w:rPr>
          <w:sz w:val="28"/>
          <w:szCs w:val="28"/>
        </w:rPr>
      </w:pPr>
      <w:r>
        <w:rPr>
          <w:iCs/>
          <w:color w:val="404040"/>
          <w:sz w:val="28"/>
          <w:szCs w:val="28"/>
        </w:rPr>
        <w:t>Муниципальное бюджетное общеобразовательное учреждение</w:t>
      </w:r>
    </w:p>
    <w:p w:rsidR="0027124F" w:rsidRDefault="0027124F" w:rsidP="0027124F">
      <w:pPr>
        <w:jc w:val="center"/>
        <w:rPr>
          <w:b/>
          <w:bCs/>
          <w:sz w:val="32"/>
          <w:szCs w:val="32"/>
        </w:rPr>
      </w:pPr>
      <w:r>
        <w:rPr>
          <w:sz w:val="28"/>
          <w:szCs w:val="28"/>
        </w:rPr>
        <w:t>«Средняя общеобразовательная русско-татарская школа №14»</w:t>
      </w:r>
    </w:p>
    <w:p w:rsidR="0027124F" w:rsidRDefault="0027124F" w:rsidP="0027124F">
      <w:pPr>
        <w:rPr>
          <w:b/>
          <w:bCs/>
          <w:sz w:val="32"/>
          <w:szCs w:val="32"/>
        </w:rPr>
      </w:pPr>
    </w:p>
    <w:p w:rsidR="0027124F" w:rsidRDefault="0027124F" w:rsidP="0027124F">
      <w:pPr>
        <w:rPr>
          <w:b/>
          <w:bCs/>
          <w:sz w:val="32"/>
          <w:szCs w:val="32"/>
        </w:rPr>
      </w:pPr>
    </w:p>
    <w:p w:rsidR="0027124F" w:rsidRDefault="0027124F" w:rsidP="0027124F">
      <w:pPr>
        <w:rPr>
          <w:b/>
          <w:bCs/>
          <w:sz w:val="32"/>
          <w:szCs w:val="32"/>
        </w:rPr>
      </w:pPr>
    </w:p>
    <w:p w:rsidR="0027124F" w:rsidRDefault="0027124F" w:rsidP="0027124F">
      <w:pPr>
        <w:rPr>
          <w:b/>
          <w:bCs/>
          <w:sz w:val="32"/>
          <w:szCs w:val="32"/>
        </w:rPr>
      </w:pPr>
    </w:p>
    <w:p w:rsidR="0027124F" w:rsidRDefault="0027124F" w:rsidP="0027124F">
      <w:pPr>
        <w:rPr>
          <w:b/>
          <w:bCs/>
          <w:sz w:val="32"/>
          <w:szCs w:val="32"/>
        </w:rPr>
      </w:pPr>
    </w:p>
    <w:p w:rsidR="0027124F" w:rsidRDefault="0027124F" w:rsidP="0027124F">
      <w:pPr>
        <w:rPr>
          <w:b/>
          <w:bCs/>
          <w:sz w:val="32"/>
          <w:szCs w:val="32"/>
        </w:rPr>
      </w:pPr>
    </w:p>
    <w:p w:rsidR="0027124F" w:rsidRDefault="0027124F" w:rsidP="0027124F">
      <w:pPr>
        <w:rPr>
          <w:b/>
          <w:bCs/>
          <w:sz w:val="32"/>
          <w:szCs w:val="32"/>
        </w:rPr>
      </w:pPr>
    </w:p>
    <w:p w:rsidR="0027124F" w:rsidRDefault="0027124F" w:rsidP="0027124F">
      <w:pPr>
        <w:jc w:val="center"/>
        <w:rPr>
          <w:b/>
          <w:sz w:val="32"/>
          <w:szCs w:val="32"/>
        </w:rPr>
      </w:pPr>
      <w:r>
        <w:rPr>
          <w:b/>
          <w:sz w:val="32"/>
          <w:szCs w:val="32"/>
        </w:rPr>
        <w:t>ОБЩЕРАЗВИВАЮЩАЯ ДОПОЛНИТЕЛЬНАЯ ОБРАЗОВАТЕЛЬНАЯ ПРОГРАММА ЕСТЕСТВЕННОНАУЧНОЙ НАПРАВЛЕННОСТИ</w:t>
      </w:r>
    </w:p>
    <w:p w:rsidR="0027124F" w:rsidRDefault="0027124F" w:rsidP="0027124F">
      <w:pPr>
        <w:jc w:val="center"/>
        <w:rPr>
          <w:b/>
          <w:sz w:val="32"/>
          <w:szCs w:val="32"/>
        </w:rPr>
      </w:pPr>
      <w:r>
        <w:rPr>
          <w:b/>
          <w:sz w:val="32"/>
          <w:szCs w:val="32"/>
        </w:rPr>
        <w:t>«Геология»</w:t>
      </w:r>
    </w:p>
    <w:p w:rsidR="0027124F" w:rsidRDefault="0027124F" w:rsidP="0027124F">
      <w:pPr>
        <w:ind w:left="360"/>
        <w:jc w:val="center"/>
        <w:rPr>
          <w:b/>
          <w:sz w:val="32"/>
          <w:szCs w:val="32"/>
        </w:rPr>
      </w:pPr>
    </w:p>
    <w:p w:rsidR="0027124F" w:rsidRDefault="0027124F" w:rsidP="0027124F">
      <w:pPr>
        <w:ind w:left="360"/>
        <w:jc w:val="center"/>
        <w:rPr>
          <w:b/>
          <w:bCs/>
          <w:sz w:val="32"/>
          <w:szCs w:val="32"/>
        </w:rPr>
      </w:pPr>
      <w:r>
        <w:rPr>
          <w:b/>
          <w:sz w:val="32"/>
          <w:szCs w:val="32"/>
        </w:rPr>
        <w:t>(срок реализации-1 год, возрастная группа- 11-15 лет)</w:t>
      </w:r>
    </w:p>
    <w:p w:rsidR="0027124F" w:rsidRDefault="0027124F" w:rsidP="0027124F">
      <w:pPr>
        <w:jc w:val="center"/>
        <w:rPr>
          <w:b/>
          <w:bCs/>
          <w:sz w:val="32"/>
          <w:szCs w:val="32"/>
        </w:rPr>
      </w:pPr>
    </w:p>
    <w:p w:rsidR="0027124F" w:rsidRDefault="0027124F" w:rsidP="0027124F">
      <w:pPr>
        <w:tabs>
          <w:tab w:val="left" w:pos="0"/>
        </w:tabs>
        <w:jc w:val="center"/>
      </w:pPr>
    </w:p>
    <w:p w:rsidR="0027124F" w:rsidRDefault="0027124F" w:rsidP="0027124F">
      <w:pPr>
        <w:tabs>
          <w:tab w:val="left" w:pos="0"/>
        </w:tabs>
        <w:jc w:val="center"/>
      </w:pPr>
    </w:p>
    <w:p w:rsidR="0027124F" w:rsidRDefault="0027124F" w:rsidP="0027124F">
      <w:pPr>
        <w:tabs>
          <w:tab w:val="left" w:pos="0"/>
        </w:tabs>
        <w:jc w:val="center"/>
      </w:pPr>
    </w:p>
    <w:p w:rsidR="0027124F" w:rsidRDefault="0027124F" w:rsidP="0027124F">
      <w:pPr>
        <w:tabs>
          <w:tab w:val="left" w:pos="0"/>
        </w:tabs>
        <w:jc w:val="center"/>
      </w:pPr>
    </w:p>
    <w:p w:rsidR="0027124F" w:rsidRDefault="0027124F" w:rsidP="0027124F">
      <w:pPr>
        <w:tabs>
          <w:tab w:val="left" w:pos="0"/>
        </w:tabs>
        <w:jc w:val="center"/>
      </w:pPr>
    </w:p>
    <w:p w:rsidR="0027124F" w:rsidRDefault="0027124F" w:rsidP="0027124F">
      <w:pPr>
        <w:tabs>
          <w:tab w:val="left" w:pos="0"/>
        </w:tabs>
        <w:jc w:val="center"/>
      </w:pPr>
    </w:p>
    <w:p w:rsidR="0027124F" w:rsidRDefault="0027124F" w:rsidP="0027124F">
      <w:pPr>
        <w:tabs>
          <w:tab w:val="left" w:pos="0"/>
        </w:tabs>
        <w:jc w:val="center"/>
      </w:pPr>
    </w:p>
    <w:p w:rsidR="0027124F" w:rsidRDefault="0027124F" w:rsidP="0027124F">
      <w:pPr>
        <w:tabs>
          <w:tab w:val="left" w:pos="0"/>
        </w:tabs>
        <w:jc w:val="center"/>
      </w:pPr>
    </w:p>
    <w:p w:rsidR="0027124F" w:rsidRDefault="0027124F" w:rsidP="0027124F">
      <w:pPr>
        <w:tabs>
          <w:tab w:val="left" w:pos="0"/>
        </w:tabs>
        <w:jc w:val="center"/>
      </w:pPr>
    </w:p>
    <w:p w:rsidR="0027124F" w:rsidRDefault="0027124F" w:rsidP="0027124F">
      <w:pPr>
        <w:tabs>
          <w:tab w:val="left" w:pos="0"/>
        </w:tabs>
        <w:jc w:val="center"/>
      </w:pPr>
    </w:p>
    <w:p w:rsidR="0027124F" w:rsidRDefault="0027124F" w:rsidP="0027124F">
      <w:pPr>
        <w:tabs>
          <w:tab w:val="left" w:pos="0"/>
        </w:tabs>
        <w:jc w:val="center"/>
      </w:pPr>
    </w:p>
    <w:p w:rsidR="0027124F" w:rsidRDefault="0027124F" w:rsidP="0027124F">
      <w:pPr>
        <w:tabs>
          <w:tab w:val="left" w:pos="0"/>
        </w:tabs>
        <w:jc w:val="center"/>
      </w:pPr>
    </w:p>
    <w:p w:rsidR="0027124F" w:rsidRDefault="0027124F" w:rsidP="0027124F">
      <w:pPr>
        <w:tabs>
          <w:tab w:val="left" w:pos="0"/>
        </w:tabs>
        <w:jc w:val="center"/>
      </w:pPr>
    </w:p>
    <w:p w:rsidR="0027124F" w:rsidRDefault="0027124F" w:rsidP="0027124F">
      <w:pPr>
        <w:tabs>
          <w:tab w:val="left" w:pos="0"/>
        </w:tabs>
        <w:jc w:val="center"/>
      </w:pPr>
    </w:p>
    <w:p w:rsidR="0027124F" w:rsidRDefault="0027124F" w:rsidP="0027124F">
      <w:pPr>
        <w:tabs>
          <w:tab w:val="left" w:pos="0"/>
        </w:tabs>
        <w:jc w:val="center"/>
      </w:pPr>
    </w:p>
    <w:p w:rsidR="0027124F" w:rsidRDefault="0027124F" w:rsidP="0027124F">
      <w:pPr>
        <w:tabs>
          <w:tab w:val="left" w:pos="0"/>
        </w:tabs>
        <w:jc w:val="center"/>
      </w:pPr>
    </w:p>
    <w:p w:rsidR="0027124F" w:rsidRDefault="0027124F" w:rsidP="0027124F">
      <w:pPr>
        <w:tabs>
          <w:tab w:val="left" w:pos="0"/>
        </w:tabs>
        <w:jc w:val="center"/>
        <w:rPr>
          <w:b/>
          <w:i/>
          <w:sz w:val="28"/>
          <w:szCs w:val="28"/>
        </w:rPr>
      </w:pPr>
      <w:r>
        <w:rPr>
          <w:sz w:val="28"/>
          <w:szCs w:val="28"/>
        </w:rPr>
        <w:t xml:space="preserve">       </w:t>
      </w:r>
    </w:p>
    <w:p w:rsidR="0027124F" w:rsidRDefault="0027124F" w:rsidP="0027124F">
      <w:pPr>
        <w:ind w:left="4820"/>
        <w:jc w:val="right"/>
        <w:rPr>
          <w:b/>
          <w:i/>
          <w:sz w:val="28"/>
          <w:szCs w:val="28"/>
        </w:rPr>
      </w:pPr>
      <w:r>
        <w:rPr>
          <w:b/>
          <w:i/>
          <w:sz w:val="28"/>
          <w:szCs w:val="28"/>
        </w:rPr>
        <w:t>педагог: Кавиева Р.А., Самигуллина ГС.</w:t>
      </w:r>
    </w:p>
    <w:p w:rsidR="0027124F" w:rsidRDefault="0027124F" w:rsidP="0027124F">
      <w:pPr>
        <w:ind w:left="6372"/>
        <w:jc w:val="right"/>
        <w:rPr>
          <w:sz w:val="28"/>
          <w:szCs w:val="28"/>
        </w:rPr>
      </w:pPr>
      <w:r>
        <w:rPr>
          <w:b/>
          <w:i/>
          <w:sz w:val="28"/>
          <w:szCs w:val="28"/>
        </w:rPr>
        <w:t xml:space="preserve">        </w:t>
      </w:r>
    </w:p>
    <w:p w:rsidR="0027124F" w:rsidRDefault="0027124F" w:rsidP="0027124F">
      <w:pPr>
        <w:ind w:left="6372"/>
        <w:jc w:val="center"/>
        <w:rPr>
          <w:sz w:val="28"/>
          <w:szCs w:val="28"/>
        </w:rPr>
      </w:pPr>
    </w:p>
    <w:p w:rsidR="0027124F" w:rsidRDefault="0027124F" w:rsidP="0027124F">
      <w:pPr>
        <w:ind w:left="6372"/>
        <w:jc w:val="center"/>
        <w:rPr>
          <w:sz w:val="28"/>
          <w:szCs w:val="28"/>
        </w:rPr>
      </w:pPr>
    </w:p>
    <w:p w:rsidR="0027124F" w:rsidRDefault="0027124F" w:rsidP="0027124F">
      <w:pPr>
        <w:rPr>
          <w:sz w:val="28"/>
          <w:szCs w:val="28"/>
        </w:rPr>
      </w:pPr>
      <w:r>
        <w:rPr>
          <w:sz w:val="28"/>
          <w:szCs w:val="28"/>
        </w:rPr>
        <w:t xml:space="preserve">                                                   </w:t>
      </w:r>
    </w:p>
    <w:p w:rsidR="0027124F" w:rsidRDefault="0027124F" w:rsidP="0027124F">
      <w:pPr>
        <w:rPr>
          <w:sz w:val="28"/>
          <w:szCs w:val="28"/>
        </w:rPr>
      </w:pPr>
    </w:p>
    <w:p w:rsidR="0027124F" w:rsidRDefault="0027124F" w:rsidP="0027124F">
      <w:pPr>
        <w:rPr>
          <w:sz w:val="28"/>
          <w:szCs w:val="28"/>
        </w:rPr>
      </w:pPr>
    </w:p>
    <w:p w:rsidR="0027124F" w:rsidRDefault="0027124F" w:rsidP="0027124F">
      <w:pPr>
        <w:rPr>
          <w:sz w:val="28"/>
          <w:szCs w:val="28"/>
        </w:rPr>
      </w:pPr>
    </w:p>
    <w:p w:rsidR="0027124F" w:rsidRDefault="0027124F" w:rsidP="0027124F">
      <w:pPr>
        <w:rPr>
          <w:b/>
        </w:rPr>
      </w:pPr>
      <w:r>
        <w:rPr>
          <w:sz w:val="28"/>
          <w:szCs w:val="28"/>
        </w:rPr>
        <w:t xml:space="preserve">                                                        2020-2021 уч.г.</w:t>
      </w:r>
    </w:p>
    <w:p w:rsidR="0027124F" w:rsidRDefault="0027124F" w:rsidP="0027124F">
      <w:pPr>
        <w:jc w:val="center"/>
        <w:rPr>
          <w:b/>
        </w:rPr>
      </w:pPr>
    </w:p>
    <w:p w:rsidR="0027124F" w:rsidRDefault="0027124F" w:rsidP="0027124F">
      <w:pPr>
        <w:jc w:val="center"/>
        <w:rPr>
          <w:b/>
        </w:rPr>
      </w:pPr>
    </w:p>
    <w:p w:rsidR="0027124F" w:rsidRDefault="0027124F" w:rsidP="0027124F">
      <w:pPr>
        <w:jc w:val="center"/>
        <w:rPr>
          <w:b/>
        </w:rPr>
      </w:pPr>
    </w:p>
    <w:p w:rsidR="0027124F" w:rsidRDefault="0027124F" w:rsidP="0027124F">
      <w:pPr>
        <w:jc w:val="center"/>
      </w:pPr>
      <w:r>
        <w:rPr>
          <w:b/>
        </w:rPr>
        <w:lastRenderedPageBreak/>
        <w:t>Пояснительная записка</w:t>
      </w:r>
    </w:p>
    <w:p w:rsidR="0027124F" w:rsidRDefault="0027124F" w:rsidP="0027124F">
      <w:r>
        <w:t xml:space="preserve">        </w:t>
      </w:r>
    </w:p>
    <w:p w:rsidR="0027124F" w:rsidRDefault="0027124F" w:rsidP="0027124F"/>
    <w:p w:rsidR="0027124F" w:rsidRDefault="0027124F" w:rsidP="0027124F">
      <w:pPr>
        <w:jc w:val="both"/>
      </w:pPr>
      <w:r>
        <w:t xml:space="preserve">         Курс образовательной программы «Юный  геолог», предназначенный для учеников 5-9 классов, призван дать учащимся наиболее общие представления о Земле как о планете, показать место Земли среди других планет Солнечной системы, рассказать, чем сложена Земля и её верхняя тонкая оболочка – земная кора, что представляют собой минералы и горные породы и как они образуются. Этот курс дает учащимся необходимые сведения для понимания основных геологических процессов как эндогенных, так и экзогенных.</w:t>
      </w:r>
    </w:p>
    <w:p w:rsidR="0027124F" w:rsidRDefault="0027124F" w:rsidP="0027124F">
      <w:pPr>
        <w:ind w:firstLine="540"/>
        <w:jc w:val="both"/>
      </w:pPr>
      <w:r>
        <w:t>Геология и поиск полезных ископаемых вызывали и вызывают у детей повышенный интерес. Феномен этого явления вполне понятен. Каждому ребенку хочется пойти в поход, посидеть и попеть песни у ночного костра, найти что-то для себя новое, неизведанное. Почему бы не использовать это естественное стремление ребенка, подростка для формирования у него цельного мировоззрения на окружающий мир?</w:t>
      </w:r>
    </w:p>
    <w:p w:rsidR="0027124F" w:rsidRDefault="0027124F" w:rsidP="0027124F">
      <w:pPr>
        <w:ind w:firstLine="540"/>
        <w:jc w:val="both"/>
      </w:pPr>
      <w:r>
        <w:t>Занятие геологией вызывает у детей не только чисто прикладной интерес - к поискам полезных ископаемых. В этой науке заложена основа взаимодействия человека и природы, она развивает элементарные исследовательские навыки, учит жить и работать в необычных условиях, находить общий язык с единомышленниками и незнакомыми людьми.</w:t>
      </w:r>
    </w:p>
    <w:p w:rsidR="0027124F" w:rsidRDefault="0027124F" w:rsidP="0027124F">
      <w:pPr>
        <w:ind w:firstLine="540"/>
        <w:jc w:val="both"/>
      </w:pPr>
      <w:r>
        <w:t>Геология, возникшая на стыке многих наук, в основе своей имеет такие фундаментальные дисциплины, как химия, физика, биология. В практической деятельности геолог использует почти весь арсенал школьных дисциплин. В одной профессии как бы синтезируются все знания. Кроме того, геология построена на исследовательских методах. Кто приобщается к геологии, тот волей или неволей становится естествоиспытателем. Многолетний опыт работы с юными геологами показывает, что у большинства детей возникает желание иметь более глубокие знания о происходящих на Земле геологических процессах, минералогии, петрографии, палеонтологии.</w:t>
      </w:r>
    </w:p>
    <w:p w:rsidR="0027124F" w:rsidRDefault="0027124F" w:rsidP="0027124F">
      <w:pPr>
        <w:widowControl w:val="0"/>
        <w:autoSpaceDE w:val="0"/>
        <w:ind w:firstLine="720"/>
        <w:jc w:val="both"/>
        <w:rPr>
          <w:i/>
        </w:rPr>
      </w:pPr>
      <w:r>
        <w:t>Ранняя ориентация на определение профессии должна происхо</w:t>
      </w:r>
      <w:r>
        <w:softHyphen/>
        <w:t>дить в детстве.  Программа кружка  не ставит перед собой задачу - превратить каждого юного геолога в специалиста. Пусть специалистами станут единицы, но это будут настоящие геоло</w:t>
      </w:r>
      <w:r>
        <w:softHyphen/>
        <w:t>ги. В умах всех остальных останутся, кроме памяти об увлекательных походах, необходимые каждому современному человеку представле</w:t>
      </w:r>
      <w:r>
        <w:softHyphen/>
        <w:t>ния о минералогии, петрографии, полезных ископаемых. Развитию разносторонних интересов и способностей учащихся, расширению их кругозора, углублению знаний о Земле может способствовать программа кружковой работы «Юный геолог».  Первичные геологические знания учащиеся получают в курсах природоведения и физической географии. После изучения этих курсов учащиеся могут закрепить и расширить свои знания по геологии с учетом новейших достижений этой науки, изучить основные проблемы геологии.</w:t>
      </w:r>
    </w:p>
    <w:p w:rsidR="0027124F" w:rsidRDefault="0027124F" w:rsidP="0027124F">
      <w:pPr>
        <w:jc w:val="both"/>
      </w:pPr>
      <w:r>
        <w:rPr>
          <w:i/>
        </w:rPr>
        <w:t xml:space="preserve">        Основная цель</w:t>
      </w:r>
      <w:r>
        <w:t xml:space="preserve"> данной программы: создание условий для развития личности учащихся, способной к самообразованию, саморазвитию, самореализации,   через   освоение   геологических   знаний,   изучение   природы родного края, профессиональную направленность. Исходя из цели, определены следующие задачи:</w:t>
      </w:r>
    </w:p>
    <w:p w:rsidR="0027124F" w:rsidRDefault="0027124F" w:rsidP="0027124F">
      <w:pPr>
        <w:jc w:val="both"/>
      </w:pPr>
      <w:r>
        <w:t xml:space="preserve"> </w:t>
      </w:r>
      <w:r>
        <w:rPr>
          <w:i/>
        </w:rPr>
        <w:t>Обучающие:</w:t>
      </w:r>
    </w:p>
    <w:p w:rsidR="0027124F" w:rsidRDefault="0027124F" w:rsidP="0027124F">
      <w:pPr>
        <w:numPr>
          <w:ilvl w:val="0"/>
          <w:numId w:val="7"/>
        </w:numPr>
        <w:suppressAutoHyphens w:val="0"/>
        <w:jc w:val="both"/>
      </w:pPr>
      <w:r>
        <w:t>обучение основам геологических знаний;</w:t>
      </w:r>
    </w:p>
    <w:p w:rsidR="0027124F" w:rsidRDefault="0027124F" w:rsidP="0027124F">
      <w:pPr>
        <w:numPr>
          <w:ilvl w:val="0"/>
          <w:numId w:val="7"/>
        </w:numPr>
        <w:suppressAutoHyphens w:val="0"/>
        <w:jc w:val="both"/>
      </w:pPr>
      <w:r>
        <w:t>развитие умения работать с разными источниками информации;</w:t>
      </w:r>
    </w:p>
    <w:p w:rsidR="0027124F" w:rsidRDefault="0027124F" w:rsidP="0027124F">
      <w:pPr>
        <w:numPr>
          <w:ilvl w:val="0"/>
          <w:numId w:val="7"/>
        </w:numPr>
        <w:suppressAutoHyphens w:val="0"/>
        <w:jc w:val="both"/>
      </w:pPr>
      <w:r>
        <w:t>интеграция геологии и образовательных дисциплин (математики, физики, химии, географии, биологии, краеведения и др.);</w:t>
      </w:r>
    </w:p>
    <w:p w:rsidR="0027124F" w:rsidRDefault="0027124F" w:rsidP="0027124F">
      <w:pPr>
        <w:numPr>
          <w:ilvl w:val="0"/>
          <w:numId w:val="7"/>
        </w:numPr>
        <w:suppressAutoHyphens w:val="0"/>
        <w:jc w:val="both"/>
      </w:pPr>
      <w:r>
        <w:t>формирование навыка приобретения обучающимися личного практического и теоретического опыта;</w:t>
      </w:r>
    </w:p>
    <w:p w:rsidR="0027124F" w:rsidRDefault="0027124F" w:rsidP="0027124F">
      <w:pPr>
        <w:numPr>
          <w:ilvl w:val="0"/>
          <w:numId w:val="7"/>
        </w:numPr>
        <w:suppressAutoHyphens w:val="0"/>
        <w:jc w:val="both"/>
      </w:pPr>
      <w:r>
        <w:t>обучение приемам мониторинга окружающей среды:</w:t>
      </w:r>
    </w:p>
    <w:p w:rsidR="0027124F" w:rsidRDefault="0027124F" w:rsidP="0027124F">
      <w:pPr>
        <w:numPr>
          <w:ilvl w:val="0"/>
          <w:numId w:val="7"/>
        </w:numPr>
        <w:suppressAutoHyphens w:val="0"/>
        <w:jc w:val="both"/>
        <w:rPr>
          <w:i/>
        </w:rPr>
      </w:pPr>
      <w:r>
        <w:t>формирование туристско-бытовых знаний, умений, навыков, основ личной гигиены и первой до врачебной помощи.</w:t>
      </w:r>
    </w:p>
    <w:p w:rsidR="0027124F" w:rsidRDefault="0027124F" w:rsidP="0027124F">
      <w:pPr>
        <w:jc w:val="both"/>
        <w:rPr>
          <w:spacing w:val="-1"/>
        </w:rPr>
      </w:pPr>
      <w:r>
        <w:rPr>
          <w:i/>
        </w:rPr>
        <w:t>Развивающие:</w:t>
      </w:r>
    </w:p>
    <w:p w:rsidR="0027124F" w:rsidRDefault="0027124F" w:rsidP="0027124F">
      <w:pPr>
        <w:numPr>
          <w:ilvl w:val="0"/>
          <w:numId w:val="8"/>
        </w:numPr>
        <w:suppressAutoHyphens w:val="0"/>
        <w:jc w:val="both"/>
      </w:pPr>
      <w:r>
        <w:rPr>
          <w:spacing w:val="-1"/>
        </w:rPr>
        <w:t xml:space="preserve">создание условий для развития теоретического и диалектического мышления </w:t>
      </w:r>
      <w:r>
        <w:t>обучающихся;</w:t>
      </w:r>
    </w:p>
    <w:p w:rsidR="0027124F" w:rsidRDefault="0027124F" w:rsidP="0027124F">
      <w:pPr>
        <w:numPr>
          <w:ilvl w:val="0"/>
          <w:numId w:val="8"/>
        </w:numPr>
        <w:suppressAutoHyphens w:val="0"/>
        <w:jc w:val="both"/>
      </w:pPr>
      <w:r>
        <w:lastRenderedPageBreak/>
        <w:t>создание условий для поддержания высокого уровня познавательной активности обучающихся через организацию их собственной учебной деятельности;</w:t>
      </w:r>
    </w:p>
    <w:p w:rsidR="0027124F" w:rsidRDefault="0027124F" w:rsidP="0027124F">
      <w:pPr>
        <w:numPr>
          <w:ilvl w:val="0"/>
          <w:numId w:val="8"/>
        </w:numPr>
        <w:suppressAutoHyphens w:val="0"/>
        <w:jc w:val="both"/>
      </w:pPr>
      <w:r>
        <w:t>развитие способностей принимать не стандартные решения в исключительных ситуации</w:t>
      </w:r>
    </w:p>
    <w:p w:rsidR="0027124F" w:rsidRDefault="0027124F" w:rsidP="0027124F">
      <w:pPr>
        <w:suppressAutoHyphens w:val="0"/>
        <w:jc w:val="both"/>
      </w:pPr>
    </w:p>
    <w:p w:rsidR="0027124F" w:rsidRDefault="0027124F" w:rsidP="0027124F">
      <w:pPr>
        <w:suppressAutoHyphens w:val="0"/>
        <w:jc w:val="both"/>
      </w:pPr>
    </w:p>
    <w:p w:rsidR="0027124F" w:rsidRDefault="0027124F" w:rsidP="0027124F">
      <w:pPr>
        <w:tabs>
          <w:tab w:val="left" w:pos="5220"/>
        </w:tabs>
        <w:jc w:val="both"/>
      </w:pPr>
      <w:r>
        <w:t xml:space="preserve">        Школьные программы по природоведению и географии уделяют большое внимание изучению тем, связанных с геологией. Уже в 5 классе на уроках природоведения учащиеся изучают темы: «Горные породы, минералы, полезные ископаемые, их свойства применение в хозяйстве, «Разрушение, перенос и отложение горных пород». В 6-8 классах они углубляют свои знания на уроках по темам «Литосфера», «Геологическое строение», «Рельеф и полезные ископаемые», проявляя при этом значительный интерес. Особенно привлекает ребят практические занятия по определению минералов и горных пород.</w:t>
      </w:r>
    </w:p>
    <w:p w:rsidR="0027124F" w:rsidRDefault="0027124F" w:rsidP="0027124F">
      <w:pPr>
        <w:tabs>
          <w:tab w:val="left" w:pos="567"/>
        </w:tabs>
        <w:jc w:val="both"/>
      </w:pPr>
      <w:r>
        <w:tab/>
        <w:t xml:space="preserve"> Занятия в кружке юных геологов ставят своей целью помочь учащимся лучше усвоить программный материал школьного курса природоведения, географии, физики, химии, биологии, а также способствовать расширению их кругозора, воспитанию любви к своему краю и бережного отношения к природе, готовят ребят к труду, к выбору профессий.</w:t>
      </w:r>
    </w:p>
    <w:p w:rsidR="0027124F" w:rsidRDefault="0027124F" w:rsidP="0027124F">
      <w:pPr>
        <w:tabs>
          <w:tab w:val="left" w:pos="5220"/>
        </w:tabs>
        <w:ind w:firstLine="567"/>
        <w:jc w:val="both"/>
        <w:rPr>
          <w:b/>
        </w:rPr>
      </w:pPr>
      <w:r>
        <w:t xml:space="preserve">            </w:t>
      </w:r>
    </w:p>
    <w:p w:rsidR="0027124F" w:rsidRDefault="0027124F" w:rsidP="0027124F">
      <w:pPr>
        <w:tabs>
          <w:tab w:val="left" w:pos="5220"/>
        </w:tabs>
        <w:ind w:firstLine="567"/>
        <w:jc w:val="both"/>
      </w:pPr>
      <w:r>
        <w:rPr>
          <w:b/>
        </w:rPr>
        <w:t>Задачи</w:t>
      </w:r>
      <w:r>
        <w:t xml:space="preserve"> кружка – дать школьникам основы знаний по геологии с элементами петрографии и минералогии, познакомить их с простейшими методами разведки и поисков полезных ископаемых, показать огромное значение геологии в развитии народного хозяйства. </w:t>
      </w:r>
    </w:p>
    <w:p w:rsidR="0027124F" w:rsidRDefault="0027124F" w:rsidP="0027124F">
      <w:pPr>
        <w:tabs>
          <w:tab w:val="left" w:pos="6015"/>
        </w:tabs>
        <w:ind w:firstLine="567"/>
        <w:jc w:val="both"/>
      </w:pPr>
      <w:r>
        <w:tab/>
      </w:r>
    </w:p>
    <w:p w:rsidR="0027124F" w:rsidRDefault="0027124F" w:rsidP="0027124F">
      <w:pPr>
        <w:tabs>
          <w:tab w:val="left" w:pos="6015"/>
        </w:tabs>
        <w:ind w:firstLine="567"/>
        <w:jc w:val="both"/>
      </w:pPr>
    </w:p>
    <w:p w:rsidR="0027124F" w:rsidRDefault="0027124F" w:rsidP="0027124F">
      <w:pPr>
        <w:tabs>
          <w:tab w:val="left" w:pos="5220"/>
        </w:tabs>
        <w:ind w:firstLine="567"/>
        <w:jc w:val="center"/>
      </w:pPr>
      <w:r>
        <w:t>Занятия в кружке должны выработать у ребят</w:t>
      </w:r>
    </w:p>
    <w:p w:rsidR="0027124F" w:rsidRDefault="0027124F" w:rsidP="0027124F">
      <w:pPr>
        <w:tabs>
          <w:tab w:val="left" w:pos="5220"/>
        </w:tabs>
        <w:ind w:left="-540" w:firstLine="540"/>
        <w:jc w:val="center"/>
      </w:pPr>
      <w:r>
        <w:t xml:space="preserve">следующие </w:t>
      </w:r>
      <w:r>
        <w:rPr>
          <w:b/>
        </w:rPr>
        <w:t>умения и навыки:</w:t>
      </w:r>
    </w:p>
    <w:p w:rsidR="0027124F" w:rsidRDefault="0027124F" w:rsidP="0027124F">
      <w:pPr>
        <w:tabs>
          <w:tab w:val="left" w:pos="5220"/>
        </w:tabs>
        <w:ind w:left="-540" w:firstLine="540"/>
        <w:jc w:val="center"/>
      </w:pPr>
    </w:p>
    <w:p w:rsidR="0027124F" w:rsidRDefault="0027124F" w:rsidP="0027124F">
      <w:pPr>
        <w:tabs>
          <w:tab w:val="left" w:pos="5220"/>
        </w:tabs>
        <w:jc w:val="both"/>
      </w:pPr>
      <w:r>
        <w:t>- Различать горные породы, минералы, полезные ископаемые своего края</w:t>
      </w:r>
    </w:p>
    <w:p w:rsidR="0027124F" w:rsidRDefault="0027124F" w:rsidP="0027124F">
      <w:pPr>
        <w:tabs>
          <w:tab w:val="left" w:pos="5220"/>
        </w:tabs>
        <w:jc w:val="both"/>
      </w:pPr>
      <w:r>
        <w:t>- Читать геологические карты</w:t>
      </w:r>
    </w:p>
    <w:p w:rsidR="0027124F" w:rsidRDefault="0027124F" w:rsidP="0027124F">
      <w:pPr>
        <w:tabs>
          <w:tab w:val="left" w:pos="5220"/>
        </w:tabs>
        <w:jc w:val="both"/>
      </w:pPr>
      <w:r>
        <w:t>- Работать с научно-популярной литературой, справочниками, определителями минералов и горных пород</w:t>
      </w:r>
    </w:p>
    <w:p w:rsidR="0027124F" w:rsidRDefault="0027124F" w:rsidP="0027124F">
      <w:pPr>
        <w:tabs>
          <w:tab w:val="left" w:pos="5220"/>
        </w:tabs>
        <w:jc w:val="both"/>
      </w:pPr>
      <w:r>
        <w:t>- Писать рефераты на геологические темы и выступать с докладами на занятиях кружков и перед своими одноклассниками, вести пропаганду геологических знаний в школе;</w:t>
      </w:r>
    </w:p>
    <w:p w:rsidR="0027124F" w:rsidRDefault="0027124F" w:rsidP="0027124F">
      <w:pPr>
        <w:tabs>
          <w:tab w:val="left" w:pos="5220"/>
        </w:tabs>
        <w:jc w:val="both"/>
      </w:pPr>
      <w:r>
        <w:t>- Оформлять геологические выставки, уголки, музеи.</w:t>
      </w:r>
    </w:p>
    <w:p w:rsidR="0027124F" w:rsidRDefault="0027124F" w:rsidP="0027124F">
      <w:pPr>
        <w:tabs>
          <w:tab w:val="left" w:pos="3420"/>
        </w:tabs>
        <w:ind w:left="-540" w:firstLine="540"/>
        <w:jc w:val="both"/>
      </w:pPr>
    </w:p>
    <w:p w:rsidR="0027124F" w:rsidRDefault="0027124F" w:rsidP="0027124F">
      <w:pPr>
        <w:tabs>
          <w:tab w:val="left" w:pos="5220"/>
        </w:tabs>
        <w:ind w:left="-540" w:firstLine="540"/>
        <w:jc w:val="both"/>
      </w:pPr>
      <w:r>
        <w:t xml:space="preserve">Кружок состоит из 2-х групп: </w:t>
      </w:r>
    </w:p>
    <w:p w:rsidR="0027124F" w:rsidRDefault="0027124F" w:rsidP="0027124F">
      <w:pPr>
        <w:tabs>
          <w:tab w:val="left" w:pos="5220"/>
        </w:tabs>
        <w:ind w:left="-540" w:firstLine="540"/>
        <w:jc w:val="both"/>
      </w:pPr>
      <w:r>
        <w:t>1-я группа - 4,5 часа в неделю.</w:t>
      </w:r>
    </w:p>
    <w:p w:rsidR="0027124F" w:rsidRDefault="0027124F" w:rsidP="0027124F">
      <w:pPr>
        <w:tabs>
          <w:tab w:val="left" w:pos="5220"/>
        </w:tabs>
        <w:ind w:left="-540" w:firstLine="540"/>
        <w:jc w:val="both"/>
      </w:pPr>
      <w:r>
        <w:t>2-я группа-  4,5 часа в неделю</w:t>
      </w:r>
    </w:p>
    <w:p w:rsidR="0027124F" w:rsidRDefault="0027124F" w:rsidP="0027124F">
      <w:pPr>
        <w:tabs>
          <w:tab w:val="left" w:pos="5220"/>
        </w:tabs>
        <w:ind w:left="-540" w:firstLine="540"/>
        <w:jc w:val="both"/>
      </w:pPr>
    </w:p>
    <w:p w:rsidR="0027124F" w:rsidRDefault="0027124F" w:rsidP="0027124F">
      <w:pPr>
        <w:tabs>
          <w:tab w:val="left" w:pos="5220"/>
        </w:tabs>
        <w:jc w:val="both"/>
        <w:rPr>
          <w:sz w:val="28"/>
          <w:szCs w:val="28"/>
        </w:rPr>
      </w:pPr>
    </w:p>
    <w:p w:rsidR="0027124F" w:rsidRDefault="0027124F" w:rsidP="0027124F">
      <w:pPr>
        <w:spacing w:line="360" w:lineRule="auto"/>
        <w:ind w:left="-540" w:firstLine="540"/>
        <w:jc w:val="center"/>
      </w:pPr>
      <w:r>
        <w:rPr>
          <w:b/>
        </w:rPr>
        <w:t>Оборудование</w:t>
      </w:r>
    </w:p>
    <w:p w:rsidR="0027124F" w:rsidRDefault="0027124F" w:rsidP="0027124F">
      <w:pPr>
        <w:numPr>
          <w:ilvl w:val="0"/>
          <w:numId w:val="2"/>
        </w:numPr>
        <w:tabs>
          <w:tab w:val="left" w:pos="750"/>
        </w:tabs>
        <w:ind w:left="-540" w:firstLine="540"/>
        <w:jc w:val="both"/>
      </w:pPr>
      <w:r>
        <w:t>Коллекция минералов, разделенная на группы либо по химическому составу (окислы, сульфаты ит.д.), либо по их использованию (строительные материалы, руды, используемые в металлургии, поделочные камни и др.), либо по месту нахождения.</w:t>
      </w:r>
    </w:p>
    <w:p w:rsidR="0027124F" w:rsidRDefault="0027124F" w:rsidP="0027124F">
      <w:pPr>
        <w:numPr>
          <w:ilvl w:val="0"/>
          <w:numId w:val="2"/>
        </w:numPr>
        <w:tabs>
          <w:tab w:val="left" w:pos="750"/>
        </w:tabs>
        <w:ind w:left="-540" w:firstLine="540"/>
        <w:jc w:val="both"/>
      </w:pPr>
      <w:r>
        <w:t>Коллекция горных пород, разделенная на группы по условиям образования:</w:t>
      </w:r>
    </w:p>
    <w:p w:rsidR="0027124F" w:rsidRDefault="0027124F" w:rsidP="0027124F">
      <w:pPr>
        <w:ind w:left="-540" w:firstLine="540"/>
        <w:jc w:val="both"/>
      </w:pPr>
      <w:r>
        <w:t>- породы магматические (интрузивные и эффузивные);</w:t>
      </w:r>
    </w:p>
    <w:p w:rsidR="0027124F" w:rsidRDefault="0027124F" w:rsidP="0027124F">
      <w:pPr>
        <w:ind w:left="-540" w:firstLine="540"/>
        <w:jc w:val="both"/>
      </w:pPr>
      <w:r>
        <w:t>- осадочные горные породы (механические, химические и органогенные);</w:t>
      </w:r>
    </w:p>
    <w:p w:rsidR="0027124F" w:rsidRDefault="0027124F" w:rsidP="0027124F">
      <w:pPr>
        <w:ind w:left="-540" w:firstLine="540"/>
        <w:jc w:val="both"/>
      </w:pPr>
      <w:r>
        <w:t>- метаморфические горные породы.</w:t>
      </w:r>
    </w:p>
    <w:p w:rsidR="0027124F" w:rsidRDefault="0027124F" w:rsidP="0027124F">
      <w:pPr>
        <w:ind w:left="-540" w:firstLine="540"/>
        <w:jc w:val="both"/>
        <w:rPr>
          <w:b/>
        </w:rPr>
      </w:pPr>
      <w:r>
        <w:t xml:space="preserve"> - Слайды, видеофильмы, диски.</w:t>
      </w:r>
    </w:p>
    <w:p w:rsidR="0027124F" w:rsidRDefault="0027124F" w:rsidP="0027124F">
      <w:pPr>
        <w:pageBreakBefore/>
        <w:jc w:val="center"/>
        <w:rPr>
          <w:b/>
        </w:rPr>
      </w:pPr>
      <w:r>
        <w:rPr>
          <w:b/>
        </w:rPr>
        <w:lastRenderedPageBreak/>
        <w:t>Годовой календарный учебный график</w:t>
      </w:r>
    </w:p>
    <w:p w:rsidR="0027124F" w:rsidRDefault="0027124F" w:rsidP="0027124F">
      <w:pPr>
        <w:jc w:val="center"/>
        <w:rPr>
          <w:i/>
        </w:rPr>
      </w:pPr>
      <w:r>
        <w:rPr>
          <w:b/>
        </w:rPr>
        <w:t xml:space="preserve">для объединений дополнительного образования в МБОУ «Школа№14» </w:t>
      </w:r>
    </w:p>
    <w:p w:rsidR="0027124F" w:rsidRDefault="0027124F" w:rsidP="0027124F">
      <w:pPr>
        <w:jc w:val="center"/>
        <w:rPr>
          <w:i/>
        </w:rPr>
      </w:pPr>
    </w:p>
    <w:p w:rsidR="0027124F" w:rsidRDefault="0027124F" w:rsidP="0027124F">
      <w:pPr>
        <w:pStyle w:val="af8"/>
        <w:numPr>
          <w:ilvl w:val="0"/>
          <w:numId w:val="3"/>
        </w:num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Продолжительность учебного года</w:t>
      </w:r>
    </w:p>
    <w:p w:rsidR="0027124F" w:rsidRDefault="0027124F" w:rsidP="0027124F">
      <w:pPr>
        <w:pStyle w:val="af8"/>
        <w:spacing w:after="0" w:line="240" w:lineRule="auto"/>
        <w:ind w:left="927"/>
        <w:rPr>
          <w:rFonts w:ascii="Times New Roman" w:hAnsi="Times New Roman" w:cs="Times New Roman"/>
          <w:sz w:val="24"/>
          <w:szCs w:val="24"/>
        </w:rPr>
      </w:pPr>
      <w:r>
        <w:rPr>
          <w:rFonts w:ascii="Times New Roman" w:hAnsi="Times New Roman" w:cs="Times New Roman"/>
          <w:sz w:val="24"/>
          <w:szCs w:val="24"/>
        </w:rPr>
        <w:t xml:space="preserve">Начало учебного года –  1 сентября </w:t>
      </w:r>
    </w:p>
    <w:p w:rsidR="0027124F" w:rsidRDefault="0027124F" w:rsidP="0027124F">
      <w:pPr>
        <w:pStyle w:val="af8"/>
        <w:spacing w:after="0" w:line="240" w:lineRule="auto"/>
        <w:ind w:left="927"/>
        <w:rPr>
          <w:rFonts w:ascii="Times New Roman" w:hAnsi="Times New Roman" w:cs="Times New Roman"/>
          <w:sz w:val="24"/>
          <w:szCs w:val="24"/>
        </w:rPr>
      </w:pPr>
      <w:r>
        <w:rPr>
          <w:rFonts w:ascii="Times New Roman" w:hAnsi="Times New Roman" w:cs="Times New Roman"/>
          <w:sz w:val="24"/>
          <w:szCs w:val="24"/>
        </w:rPr>
        <w:t>Конец учебного года – 31 мая 2021 года</w:t>
      </w:r>
    </w:p>
    <w:p w:rsidR="0027124F" w:rsidRDefault="0027124F" w:rsidP="0027124F">
      <w:pPr>
        <w:pStyle w:val="af8"/>
        <w:spacing w:after="0" w:line="240" w:lineRule="auto"/>
        <w:ind w:left="927"/>
        <w:rPr>
          <w:rFonts w:ascii="Times New Roman" w:hAnsi="Times New Roman" w:cs="Times New Roman"/>
          <w:i/>
          <w:sz w:val="24"/>
          <w:szCs w:val="24"/>
        </w:rPr>
      </w:pPr>
      <w:r>
        <w:rPr>
          <w:rFonts w:ascii="Times New Roman" w:hAnsi="Times New Roman" w:cs="Times New Roman"/>
          <w:sz w:val="24"/>
          <w:szCs w:val="24"/>
        </w:rPr>
        <w:t xml:space="preserve">Количество учебных недель (дней) – 35 недель </w:t>
      </w:r>
    </w:p>
    <w:p w:rsidR="0027124F" w:rsidRDefault="0027124F" w:rsidP="0027124F">
      <w:pPr>
        <w:pStyle w:val="af8"/>
        <w:spacing w:after="0" w:line="240" w:lineRule="auto"/>
        <w:ind w:left="927"/>
        <w:rPr>
          <w:rFonts w:ascii="Times New Roman" w:hAnsi="Times New Roman" w:cs="Times New Roman"/>
          <w:i/>
          <w:sz w:val="24"/>
          <w:szCs w:val="24"/>
        </w:rPr>
      </w:pPr>
    </w:p>
    <w:p w:rsidR="0027124F" w:rsidRDefault="0027124F" w:rsidP="0027124F">
      <w:pPr>
        <w:pStyle w:val="af8"/>
        <w:numPr>
          <w:ilvl w:val="0"/>
          <w:numId w:val="3"/>
        </w:numPr>
        <w:spacing w:after="0" w:line="240" w:lineRule="auto"/>
        <w:jc w:val="center"/>
        <w:rPr>
          <w:rFonts w:ascii="Times New Roman" w:eastAsia="Calibri" w:hAnsi="Times New Roman" w:cs="Times New Roman"/>
          <w:sz w:val="24"/>
          <w:szCs w:val="24"/>
          <w:lang w:eastAsia="en-US" w:bidi="en-US"/>
        </w:rPr>
      </w:pPr>
      <w:r>
        <w:rPr>
          <w:rFonts w:ascii="Times New Roman" w:eastAsia="Calibri" w:hAnsi="Times New Roman" w:cs="Times New Roman"/>
          <w:b/>
          <w:sz w:val="24"/>
          <w:szCs w:val="24"/>
          <w:lang w:val="en-US" w:eastAsia="en-US" w:bidi="en-US"/>
        </w:rPr>
        <w:t>Продолжительность учебных полугодий</w:t>
      </w:r>
    </w:p>
    <w:tbl>
      <w:tblPr>
        <w:tblW w:w="0" w:type="auto"/>
        <w:tblInd w:w="108" w:type="dxa"/>
        <w:tblLayout w:type="fixed"/>
        <w:tblLook w:val="0000" w:firstRow="0" w:lastRow="0" w:firstColumn="0" w:lastColumn="0" w:noHBand="0" w:noVBand="0"/>
      </w:tblPr>
      <w:tblGrid>
        <w:gridCol w:w="2127"/>
        <w:gridCol w:w="3827"/>
        <w:gridCol w:w="4009"/>
      </w:tblGrid>
      <w:tr w:rsidR="0027124F" w:rsidTr="00CB1868">
        <w:tc>
          <w:tcPr>
            <w:tcW w:w="2127" w:type="dxa"/>
            <w:tcBorders>
              <w:top w:val="single" w:sz="4" w:space="0" w:color="000000"/>
              <w:left w:val="single" w:sz="4" w:space="0" w:color="000000"/>
              <w:bottom w:val="single" w:sz="4" w:space="0" w:color="000000"/>
            </w:tcBorders>
            <w:shd w:val="clear" w:color="auto" w:fill="auto"/>
          </w:tcPr>
          <w:p w:rsidR="0027124F" w:rsidRDefault="0027124F" w:rsidP="00CB1868">
            <w:pPr>
              <w:pStyle w:val="af8"/>
              <w:ind w:left="0"/>
              <w:jc w:val="center"/>
              <w:rPr>
                <w:rFonts w:ascii="Times New Roman" w:eastAsia="Calibri" w:hAnsi="Times New Roman" w:cs="Times New Roman"/>
                <w:sz w:val="24"/>
                <w:szCs w:val="24"/>
                <w:lang w:eastAsia="en-US" w:bidi="en-US"/>
              </w:rPr>
            </w:pPr>
            <w:r>
              <w:rPr>
                <w:rFonts w:ascii="Times New Roman" w:eastAsia="Calibri" w:hAnsi="Times New Roman" w:cs="Times New Roman"/>
                <w:sz w:val="24"/>
                <w:szCs w:val="24"/>
                <w:lang w:eastAsia="en-US" w:bidi="en-US"/>
              </w:rPr>
              <w:t>Учебные полугодия</w:t>
            </w:r>
          </w:p>
        </w:tc>
        <w:tc>
          <w:tcPr>
            <w:tcW w:w="3827" w:type="dxa"/>
            <w:tcBorders>
              <w:top w:val="single" w:sz="4" w:space="0" w:color="000000"/>
              <w:left w:val="single" w:sz="4" w:space="0" w:color="000000"/>
              <w:bottom w:val="single" w:sz="4" w:space="0" w:color="000000"/>
            </w:tcBorders>
            <w:shd w:val="clear" w:color="auto" w:fill="auto"/>
          </w:tcPr>
          <w:p w:rsidR="0027124F" w:rsidRDefault="0027124F" w:rsidP="00CB1868">
            <w:pPr>
              <w:pStyle w:val="af8"/>
              <w:ind w:left="0"/>
              <w:jc w:val="center"/>
              <w:rPr>
                <w:rFonts w:ascii="Times New Roman" w:eastAsia="Calibri" w:hAnsi="Times New Roman" w:cs="Times New Roman"/>
                <w:sz w:val="24"/>
                <w:szCs w:val="24"/>
                <w:lang w:eastAsia="en-US" w:bidi="en-US"/>
              </w:rPr>
            </w:pPr>
            <w:r>
              <w:rPr>
                <w:rFonts w:ascii="Times New Roman" w:eastAsia="Calibri" w:hAnsi="Times New Roman" w:cs="Times New Roman"/>
                <w:sz w:val="24"/>
                <w:szCs w:val="24"/>
                <w:lang w:eastAsia="en-US" w:bidi="en-US"/>
              </w:rPr>
              <w:t>Начало  и окончание полугодия</w:t>
            </w:r>
          </w:p>
        </w:tc>
        <w:tc>
          <w:tcPr>
            <w:tcW w:w="4009" w:type="dxa"/>
            <w:tcBorders>
              <w:top w:val="single" w:sz="4" w:space="0" w:color="000000"/>
              <w:left w:val="single" w:sz="4" w:space="0" w:color="000000"/>
              <w:bottom w:val="single" w:sz="4" w:space="0" w:color="000000"/>
              <w:right w:val="single" w:sz="4" w:space="0" w:color="000000"/>
            </w:tcBorders>
            <w:shd w:val="clear" w:color="auto" w:fill="auto"/>
          </w:tcPr>
          <w:p w:rsidR="0027124F" w:rsidRDefault="0027124F" w:rsidP="00CB1868">
            <w:pPr>
              <w:pStyle w:val="af8"/>
              <w:ind w:left="0"/>
              <w:jc w:val="center"/>
            </w:pPr>
            <w:r>
              <w:rPr>
                <w:rFonts w:ascii="Times New Roman" w:eastAsia="Calibri" w:hAnsi="Times New Roman" w:cs="Times New Roman"/>
                <w:sz w:val="24"/>
                <w:szCs w:val="24"/>
                <w:lang w:eastAsia="en-US" w:bidi="en-US"/>
              </w:rPr>
              <w:t>Количество учебных недель (дней)</w:t>
            </w:r>
          </w:p>
        </w:tc>
      </w:tr>
      <w:tr w:rsidR="0027124F" w:rsidTr="00CB1868">
        <w:tc>
          <w:tcPr>
            <w:tcW w:w="2127" w:type="dxa"/>
            <w:tcBorders>
              <w:top w:val="single" w:sz="4" w:space="0" w:color="000000"/>
              <w:left w:val="single" w:sz="4" w:space="0" w:color="000000"/>
              <w:bottom w:val="single" w:sz="4" w:space="0" w:color="000000"/>
            </w:tcBorders>
            <w:shd w:val="clear" w:color="auto" w:fill="auto"/>
          </w:tcPr>
          <w:p w:rsidR="0027124F" w:rsidRDefault="0027124F" w:rsidP="00CB1868">
            <w:pPr>
              <w:pStyle w:val="af8"/>
              <w:ind w:left="0"/>
              <w:jc w:val="center"/>
              <w:rPr>
                <w:rFonts w:ascii="Times New Roman" w:eastAsia="Calibri" w:hAnsi="Times New Roman" w:cs="Times New Roman"/>
                <w:sz w:val="24"/>
                <w:szCs w:val="24"/>
                <w:lang w:eastAsia="en-US" w:bidi="en-US"/>
              </w:rPr>
            </w:pPr>
            <w:r>
              <w:rPr>
                <w:rFonts w:ascii="Times New Roman" w:eastAsia="Calibri" w:hAnsi="Times New Roman" w:cs="Times New Roman"/>
                <w:sz w:val="24"/>
                <w:szCs w:val="24"/>
                <w:lang w:val="en-US" w:eastAsia="en-US" w:bidi="en-US"/>
              </w:rPr>
              <w:t>I</w:t>
            </w:r>
            <w:r>
              <w:rPr>
                <w:rFonts w:ascii="Times New Roman" w:eastAsia="Calibri" w:hAnsi="Times New Roman" w:cs="Times New Roman"/>
                <w:sz w:val="24"/>
                <w:szCs w:val="24"/>
                <w:lang w:eastAsia="en-US" w:bidi="en-US"/>
              </w:rPr>
              <w:t xml:space="preserve"> полугодие</w:t>
            </w:r>
          </w:p>
        </w:tc>
        <w:tc>
          <w:tcPr>
            <w:tcW w:w="3827" w:type="dxa"/>
            <w:tcBorders>
              <w:top w:val="single" w:sz="4" w:space="0" w:color="000000"/>
              <w:left w:val="single" w:sz="4" w:space="0" w:color="000000"/>
              <w:bottom w:val="single" w:sz="4" w:space="0" w:color="000000"/>
            </w:tcBorders>
            <w:shd w:val="clear" w:color="auto" w:fill="auto"/>
          </w:tcPr>
          <w:p w:rsidR="0027124F" w:rsidRDefault="0027124F" w:rsidP="00CB1868">
            <w:pPr>
              <w:pStyle w:val="af8"/>
              <w:ind w:left="0"/>
              <w:jc w:val="center"/>
              <w:rPr>
                <w:rFonts w:ascii="Times New Roman" w:eastAsia="Calibri" w:hAnsi="Times New Roman" w:cs="Times New Roman"/>
                <w:sz w:val="24"/>
                <w:szCs w:val="24"/>
                <w:lang w:eastAsia="en-US" w:bidi="en-US"/>
              </w:rPr>
            </w:pPr>
            <w:r>
              <w:rPr>
                <w:rFonts w:ascii="Times New Roman" w:eastAsia="Calibri" w:hAnsi="Times New Roman" w:cs="Times New Roman"/>
                <w:sz w:val="24"/>
                <w:szCs w:val="24"/>
                <w:lang w:eastAsia="en-US" w:bidi="en-US"/>
              </w:rPr>
              <w:t>1.09.2018-27.12.2018</w:t>
            </w:r>
          </w:p>
        </w:tc>
        <w:tc>
          <w:tcPr>
            <w:tcW w:w="4009" w:type="dxa"/>
            <w:tcBorders>
              <w:top w:val="single" w:sz="4" w:space="0" w:color="000000"/>
              <w:left w:val="single" w:sz="4" w:space="0" w:color="000000"/>
              <w:bottom w:val="single" w:sz="4" w:space="0" w:color="000000"/>
              <w:right w:val="single" w:sz="4" w:space="0" w:color="000000"/>
            </w:tcBorders>
            <w:shd w:val="clear" w:color="auto" w:fill="auto"/>
          </w:tcPr>
          <w:p w:rsidR="0027124F" w:rsidRDefault="0027124F" w:rsidP="00CB1868">
            <w:pPr>
              <w:pStyle w:val="af8"/>
              <w:ind w:left="0"/>
              <w:jc w:val="center"/>
            </w:pPr>
            <w:r>
              <w:rPr>
                <w:rFonts w:ascii="Times New Roman" w:eastAsia="Calibri" w:hAnsi="Times New Roman" w:cs="Times New Roman"/>
                <w:sz w:val="24"/>
                <w:szCs w:val="24"/>
                <w:lang w:eastAsia="en-US" w:bidi="en-US"/>
              </w:rPr>
              <w:t xml:space="preserve">17 недель </w:t>
            </w:r>
          </w:p>
        </w:tc>
      </w:tr>
      <w:tr w:rsidR="0027124F" w:rsidTr="00CB1868">
        <w:tc>
          <w:tcPr>
            <w:tcW w:w="2127" w:type="dxa"/>
            <w:tcBorders>
              <w:top w:val="single" w:sz="4" w:space="0" w:color="000000"/>
              <w:left w:val="single" w:sz="4" w:space="0" w:color="000000"/>
              <w:bottom w:val="single" w:sz="4" w:space="0" w:color="000000"/>
            </w:tcBorders>
            <w:shd w:val="clear" w:color="auto" w:fill="auto"/>
          </w:tcPr>
          <w:p w:rsidR="0027124F" w:rsidRDefault="0027124F" w:rsidP="00CB1868">
            <w:pPr>
              <w:pStyle w:val="af8"/>
              <w:ind w:left="0"/>
              <w:jc w:val="center"/>
              <w:rPr>
                <w:rFonts w:ascii="Times New Roman" w:eastAsia="Calibri" w:hAnsi="Times New Roman" w:cs="Times New Roman"/>
                <w:sz w:val="24"/>
                <w:szCs w:val="24"/>
                <w:lang w:eastAsia="en-US" w:bidi="en-US"/>
              </w:rPr>
            </w:pPr>
            <w:r>
              <w:rPr>
                <w:rFonts w:ascii="Times New Roman" w:eastAsia="Calibri" w:hAnsi="Times New Roman" w:cs="Times New Roman"/>
                <w:sz w:val="24"/>
                <w:szCs w:val="24"/>
                <w:lang w:val="en-US" w:eastAsia="en-US" w:bidi="en-US"/>
              </w:rPr>
              <w:t>II</w:t>
            </w:r>
            <w:r>
              <w:rPr>
                <w:rFonts w:ascii="Times New Roman" w:eastAsia="Calibri" w:hAnsi="Times New Roman" w:cs="Times New Roman"/>
                <w:sz w:val="24"/>
                <w:szCs w:val="24"/>
                <w:lang w:eastAsia="en-US" w:bidi="en-US"/>
              </w:rPr>
              <w:t xml:space="preserve"> полугодие</w:t>
            </w:r>
          </w:p>
        </w:tc>
        <w:tc>
          <w:tcPr>
            <w:tcW w:w="3827" w:type="dxa"/>
            <w:tcBorders>
              <w:top w:val="single" w:sz="4" w:space="0" w:color="000000"/>
              <w:left w:val="single" w:sz="4" w:space="0" w:color="000000"/>
              <w:bottom w:val="single" w:sz="4" w:space="0" w:color="000000"/>
            </w:tcBorders>
            <w:shd w:val="clear" w:color="auto" w:fill="auto"/>
          </w:tcPr>
          <w:p w:rsidR="0027124F" w:rsidRDefault="0027124F" w:rsidP="00CB1868">
            <w:pPr>
              <w:pStyle w:val="af8"/>
              <w:ind w:left="0"/>
              <w:jc w:val="center"/>
              <w:rPr>
                <w:rFonts w:ascii="Times New Roman" w:eastAsia="Calibri" w:hAnsi="Times New Roman" w:cs="Times New Roman"/>
                <w:sz w:val="24"/>
                <w:szCs w:val="24"/>
                <w:lang w:eastAsia="en-US" w:bidi="en-US"/>
              </w:rPr>
            </w:pPr>
            <w:r>
              <w:rPr>
                <w:rFonts w:ascii="Times New Roman" w:eastAsia="Calibri" w:hAnsi="Times New Roman" w:cs="Times New Roman"/>
                <w:sz w:val="24"/>
                <w:szCs w:val="24"/>
                <w:lang w:eastAsia="en-US" w:bidi="en-US"/>
              </w:rPr>
              <w:t>11.01.2019-31.05.2019</w:t>
            </w:r>
          </w:p>
        </w:tc>
        <w:tc>
          <w:tcPr>
            <w:tcW w:w="4009" w:type="dxa"/>
            <w:tcBorders>
              <w:top w:val="single" w:sz="4" w:space="0" w:color="000000"/>
              <w:left w:val="single" w:sz="4" w:space="0" w:color="000000"/>
              <w:bottom w:val="single" w:sz="4" w:space="0" w:color="000000"/>
              <w:right w:val="single" w:sz="4" w:space="0" w:color="000000"/>
            </w:tcBorders>
            <w:shd w:val="clear" w:color="auto" w:fill="auto"/>
          </w:tcPr>
          <w:p w:rsidR="0027124F" w:rsidRDefault="0027124F" w:rsidP="00CB1868">
            <w:pPr>
              <w:pStyle w:val="af8"/>
              <w:ind w:left="0"/>
              <w:jc w:val="center"/>
            </w:pPr>
            <w:r>
              <w:rPr>
                <w:rFonts w:ascii="Times New Roman" w:eastAsia="Calibri" w:hAnsi="Times New Roman" w:cs="Times New Roman"/>
                <w:sz w:val="24"/>
                <w:szCs w:val="24"/>
                <w:lang w:eastAsia="en-US" w:bidi="en-US"/>
              </w:rPr>
              <w:t xml:space="preserve">18 недель </w:t>
            </w:r>
          </w:p>
        </w:tc>
      </w:tr>
      <w:tr w:rsidR="0027124F" w:rsidTr="00CB1868">
        <w:tc>
          <w:tcPr>
            <w:tcW w:w="2127" w:type="dxa"/>
            <w:tcBorders>
              <w:top w:val="single" w:sz="4" w:space="0" w:color="000000"/>
              <w:left w:val="single" w:sz="4" w:space="0" w:color="000000"/>
              <w:bottom w:val="single" w:sz="4" w:space="0" w:color="000000"/>
            </w:tcBorders>
            <w:shd w:val="clear" w:color="auto" w:fill="auto"/>
          </w:tcPr>
          <w:p w:rsidR="0027124F" w:rsidRDefault="0027124F" w:rsidP="00CB1868">
            <w:pPr>
              <w:pStyle w:val="af8"/>
              <w:ind w:left="0"/>
              <w:jc w:val="center"/>
              <w:rPr>
                <w:rFonts w:ascii="Times New Roman" w:eastAsia="Calibri" w:hAnsi="Times New Roman" w:cs="Times New Roman"/>
                <w:sz w:val="24"/>
                <w:szCs w:val="24"/>
                <w:lang w:eastAsia="en-US" w:bidi="en-US"/>
              </w:rPr>
            </w:pPr>
            <w:r>
              <w:rPr>
                <w:rFonts w:ascii="Times New Roman" w:eastAsia="Calibri" w:hAnsi="Times New Roman" w:cs="Times New Roman"/>
                <w:sz w:val="24"/>
                <w:szCs w:val="24"/>
                <w:lang w:eastAsia="en-US" w:bidi="en-US"/>
              </w:rPr>
              <w:t>Итого за учебный год</w:t>
            </w:r>
          </w:p>
        </w:tc>
        <w:tc>
          <w:tcPr>
            <w:tcW w:w="3827" w:type="dxa"/>
            <w:tcBorders>
              <w:top w:val="single" w:sz="4" w:space="0" w:color="000000"/>
              <w:left w:val="single" w:sz="4" w:space="0" w:color="000000"/>
              <w:bottom w:val="single" w:sz="4" w:space="0" w:color="000000"/>
            </w:tcBorders>
            <w:shd w:val="clear" w:color="auto" w:fill="auto"/>
          </w:tcPr>
          <w:p w:rsidR="0027124F" w:rsidRDefault="0027124F" w:rsidP="00CB1868">
            <w:pPr>
              <w:pStyle w:val="af8"/>
              <w:ind w:left="0"/>
              <w:jc w:val="center"/>
              <w:rPr>
                <w:rFonts w:ascii="Times New Roman" w:eastAsia="Calibri" w:hAnsi="Times New Roman" w:cs="Times New Roman"/>
                <w:sz w:val="24"/>
                <w:szCs w:val="24"/>
                <w:lang w:eastAsia="en-US" w:bidi="en-US"/>
              </w:rPr>
            </w:pPr>
            <w:r>
              <w:rPr>
                <w:rFonts w:ascii="Times New Roman" w:eastAsia="Calibri" w:hAnsi="Times New Roman" w:cs="Times New Roman"/>
                <w:sz w:val="24"/>
                <w:szCs w:val="24"/>
                <w:lang w:eastAsia="en-US" w:bidi="en-US"/>
              </w:rPr>
              <w:t>1.09.2018-31.05.2019</w:t>
            </w:r>
          </w:p>
        </w:tc>
        <w:tc>
          <w:tcPr>
            <w:tcW w:w="4009" w:type="dxa"/>
            <w:tcBorders>
              <w:top w:val="single" w:sz="4" w:space="0" w:color="000000"/>
              <w:left w:val="single" w:sz="4" w:space="0" w:color="000000"/>
              <w:bottom w:val="single" w:sz="4" w:space="0" w:color="000000"/>
              <w:right w:val="single" w:sz="4" w:space="0" w:color="000000"/>
            </w:tcBorders>
            <w:shd w:val="clear" w:color="auto" w:fill="auto"/>
          </w:tcPr>
          <w:p w:rsidR="0027124F" w:rsidRDefault="0027124F" w:rsidP="00CB1868">
            <w:pPr>
              <w:pStyle w:val="af8"/>
              <w:ind w:left="0"/>
              <w:jc w:val="center"/>
            </w:pPr>
            <w:r>
              <w:rPr>
                <w:rFonts w:ascii="Times New Roman" w:eastAsia="Calibri" w:hAnsi="Times New Roman" w:cs="Times New Roman"/>
                <w:sz w:val="24"/>
                <w:szCs w:val="24"/>
                <w:lang w:eastAsia="en-US" w:bidi="en-US"/>
              </w:rPr>
              <w:t xml:space="preserve">35 недель </w:t>
            </w:r>
          </w:p>
        </w:tc>
      </w:tr>
    </w:tbl>
    <w:p w:rsidR="0027124F" w:rsidRDefault="0027124F" w:rsidP="0027124F">
      <w:pPr>
        <w:pStyle w:val="af8"/>
        <w:spacing w:after="0" w:line="240" w:lineRule="auto"/>
        <w:ind w:left="0"/>
        <w:rPr>
          <w:rFonts w:ascii="Times New Roman" w:hAnsi="Times New Roman" w:cs="Times New Roman"/>
          <w:sz w:val="24"/>
          <w:szCs w:val="24"/>
        </w:rPr>
      </w:pPr>
    </w:p>
    <w:p w:rsidR="0027124F" w:rsidRDefault="0027124F" w:rsidP="0027124F">
      <w:pPr>
        <w:pStyle w:val="af8"/>
        <w:spacing w:after="0" w:line="240" w:lineRule="auto"/>
        <w:ind w:left="927"/>
        <w:rPr>
          <w:rFonts w:ascii="Times New Roman" w:hAnsi="Times New Roman" w:cs="Times New Roman"/>
          <w:i/>
          <w:sz w:val="24"/>
          <w:szCs w:val="24"/>
        </w:rPr>
      </w:pPr>
    </w:p>
    <w:p w:rsidR="0027124F" w:rsidRDefault="0027124F" w:rsidP="0027124F">
      <w:pPr>
        <w:pStyle w:val="af8"/>
        <w:numPr>
          <w:ilvl w:val="0"/>
          <w:numId w:val="3"/>
        </w:num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Регламент образовательного процесса</w:t>
      </w:r>
    </w:p>
    <w:p w:rsidR="0027124F" w:rsidRDefault="0027124F" w:rsidP="0027124F">
      <w:pPr>
        <w:pStyle w:val="af8"/>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Занятия проводятся в основном три раза в неделю по 1,5 часа, если иное не предусмотрено образовательной программой.</w:t>
      </w:r>
    </w:p>
    <w:p w:rsidR="0027124F" w:rsidRDefault="0027124F" w:rsidP="0027124F">
      <w:pPr>
        <w:pStyle w:val="af8"/>
        <w:spacing w:after="0" w:line="240" w:lineRule="auto"/>
        <w:ind w:left="0" w:firstLine="709"/>
        <w:jc w:val="both"/>
        <w:rPr>
          <w:rFonts w:ascii="Times New Roman" w:hAnsi="Times New Roman" w:cs="Times New Roman"/>
          <w:b/>
          <w:sz w:val="24"/>
          <w:szCs w:val="24"/>
        </w:rPr>
      </w:pPr>
      <w:r>
        <w:rPr>
          <w:rFonts w:ascii="Times New Roman" w:hAnsi="Times New Roman" w:cs="Times New Roman"/>
          <w:sz w:val="24"/>
          <w:szCs w:val="24"/>
        </w:rPr>
        <w:t xml:space="preserve">Итоговая (промежуточная) аттестация обучающихся проводится в апреле-мае без прекращения учебного процесса, промежуточный мониторинг освоения образовательной программы проводится в декабре без прекращения учебного процесса.  </w:t>
      </w:r>
    </w:p>
    <w:p w:rsidR="0027124F" w:rsidRDefault="0027124F" w:rsidP="0027124F">
      <w:pPr>
        <w:pStyle w:val="af8"/>
        <w:numPr>
          <w:ilvl w:val="0"/>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Продолжительность занятий</w:t>
      </w:r>
    </w:p>
    <w:p w:rsidR="0027124F" w:rsidRDefault="0027124F" w:rsidP="0027124F">
      <w:pPr>
        <w:pStyle w:val="af8"/>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Продолжительность занятий:</w:t>
      </w:r>
    </w:p>
    <w:p w:rsidR="0027124F" w:rsidRDefault="0027124F" w:rsidP="0027124F">
      <w:pPr>
        <w:pStyle w:val="af8"/>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для обучающихся среднего и старшего  возраста -  1,5 час</w:t>
      </w:r>
    </w:p>
    <w:p w:rsidR="0027124F" w:rsidRDefault="0027124F" w:rsidP="0027124F">
      <w:pPr>
        <w:pStyle w:val="af8"/>
        <w:spacing w:after="0" w:line="240" w:lineRule="auto"/>
        <w:ind w:left="0"/>
        <w:rPr>
          <w:rFonts w:ascii="Times New Roman" w:hAnsi="Times New Roman" w:cs="Times New Roman"/>
          <w:sz w:val="24"/>
          <w:szCs w:val="24"/>
        </w:rPr>
      </w:pPr>
    </w:p>
    <w:p w:rsidR="0027124F" w:rsidRDefault="0027124F" w:rsidP="0027124F">
      <w:pPr>
        <w:pStyle w:val="af3"/>
        <w:rPr>
          <w:rFonts w:ascii="Times New Roman" w:hAnsi="Times New Roman" w:cs="Times New Roman"/>
          <w:sz w:val="24"/>
          <w:szCs w:val="24"/>
        </w:rPr>
      </w:pPr>
    </w:p>
    <w:p w:rsidR="0027124F" w:rsidRDefault="0027124F" w:rsidP="0027124F">
      <w:pPr>
        <w:pStyle w:val="af3"/>
        <w:jc w:val="center"/>
        <w:rPr>
          <w:rFonts w:ascii="Times New Roman" w:hAnsi="Times New Roman" w:cs="Times New Roman"/>
          <w:sz w:val="24"/>
          <w:szCs w:val="24"/>
        </w:rPr>
      </w:pPr>
      <w:r>
        <w:rPr>
          <w:rFonts w:ascii="Times New Roman" w:hAnsi="Times New Roman" w:cs="Times New Roman"/>
          <w:b/>
          <w:sz w:val="24"/>
          <w:szCs w:val="24"/>
        </w:rPr>
        <w:t>Учебный план на 2020-2021 учебный год</w:t>
      </w:r>
    </w:p>
    <w:p w:rsidR="0027124F" w:rsidRDefault="0027124F" w:rsidP="0027124F">
      <w:pPr>
        <w:pStyle w:val="af3"/>
        <w:rPr>
          <w:rFonts w:ascii="Times New Roman" w:hAnsi="Times New Roman" w:cs="Times New Roman"/>
          <w:sz w:val="24"/>
          <w:szCs w:val="24"/>
        </w:rPr>
      </w:pPr>
    </w:p>
    <w:tbl>
      <w:tblPr>
        <w:tblW w:w="0" w:type="auto"/>
        <w:tblInd w:w="-30" w:type="dxa"/>
        <w:tblLayout w:type="fixed"/>
        <w:tblLook w:val="0000" w:firstRow="0" w:lastRow="0" w:firstColumn="0" w:lastColumn="0" w:noHBand="0" w:noVBand="0"/>
      </w:tblPr>
      <w:tblGrid>
        <w:gridCol w:w="412"/>
        <w:gridCol w:w="2410"/>
        <w:gridCol w:w="2614"/>
        <w:gridCol w:w="2028"/>
        <w:gridCol w:w="1217"/>
        <w:gridCol w:w="1277"/>
      </w:tblGrid>
      <w:tr w:rsidR="0027124F" w:rsidTr="00CB1868">
        <w:trPr>
          <w:trHeight w:val="798"/>
        </w:trPr>
        <w:tc>
          <w:tcPr>
            <w:tcW w:w="412" w:type="dxa"/>
            <w:tcBorders>
              <w:top w:val="single" w:sz="4" w:space="0" w:color="000000"/>
              <w:left w:val="single" w:sz="4" w:space="0" w:color="000000"/>
              <w:bottom w:val="single" w:sz="4" w:space="0" w:color="000000"/>
            </w:tcBorders>
            <w:shd w:val="clear" w:color="auto" w:fill="auto"/>
          </w:tcPr>
          <w:p w:rsidR="0027124F" w:rsidRDefault="0027124F" w:rsidP="00CB1868">
            <w:pPr>
              <w:pStyle w:val="af3"/>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2410" w:type="dxa"/>
            <w:tcBorders>
              <w:top w:val="single" w:sz="4" w:space="0" w:color="000000"/>
              <w:left w:val="single" w:sz="4" w:space="0" w:color="000000"/>
              <w:bottom w:val="single" w:sz="4" w:space="0" w:color="000000"/>
            </w:tcBorders>
            <w:shd w:val="clear" w:color="auto" w:fill="auto"/>
          </w:tcPr>
          <w:p w:rsidR="0027124F" w:rsidRDefault="0027124F" w:rsidP="00CB1868">
            <w:pPr>
              <w:pStyle w:val="af3"/>
              <w:rPr>
                <w:rFonts w:ascii="Times New Roman" w:eastAsia="Calibri" w:hAnsi="Times New Roman" w:cs="Times New Roman"/>
                <w:sz w:val="24"/>
                <w:szCs w:val="24"/>
              </w:rPr>
            </w:pPr>
            <w:r>
              <w:rPr>
                <w:rFonts w:ascii="Times New Roman" w:eastAsia="Calibri" w:hAnsi="Times New Roman" w:cs="Times New Roman"/>
                <w:sz w:val="24"/>
                <w:szCs w:val="24"/>
              </w:rPr>
              <w:t>направленность</w:t>
            </w:r>
          </w:p>
        </w:tc>
        <w:tc>
          <w:tcPr>
            <w:tcW w:w="2614" w:type="dxa"/>
            <w:tcBorders>
              <w:top w:val="single" w:sz="4" w:space="0" w:color="000000"/>
              <w:left w:val="single" w:sz="4" w:space="0" w:color="000000"/>
              <w:bottom w:val="single" w:sz="4" w:space="0" w:color="000000"/>
            </w:tcBorders>
            <w:shd w:val="clear" w:color="auto" w:fill="auto"/>
          </w:tcPr>
          <w:p w:rsidR="0027124F" w:rsidRDefault="0027124F" w:rsidP="00CB1868">
            <w:pPr>
              <w:pStyle w:val="af3"/>
              <w:rPr>
                <w:rFonts w:ascii="Times New Roman" w:eastAsia="Calibri" w:hAnsi="Times New Roman" w:cs="Times New Roman"/>
                <w:sz w:val="24"/>
                <w:szCs w:val="24"/>
              </w:rPr>
            </w:pPr>
            <w:r>
              <w:rPr>
                <w:rFonts w:ascii="Times New Roman" w:eastAsia="Calibri" w:hAnsi="Times New Roman" w:cs="Times New Roman"/>
                <w:sz w:val="24"/>
                <w:szCs w:val="24"/>
              </w:rPr>
              <w:t>Наименование кружка</w:t>
            </w:r>
          </w:p>
        </w:tc>
        <w:tc>
          <w:tcPr>
            <w:tcW w:w="2028" w:type="dxa"/>
            <w:tcBorders>
              <w:top w:val="single" w:sz="4" w:space="0" w:color="000000"/>
              <w:left w:val="single" w:sz="4" w:space="0" w:color="000000"/>
              <w:bottom w:val="single" w:sz="4" w:space="0" w:color="000000"/>
            </w:tcBorders>
            <w:shd w:val="clear" w:color="auto" w:fill="auto"/>
          </w:tcPr>
          <w:p w:rsidR="0027124F" w:rsidRDefault="0027124F" w:rsidP="00CB1868">
            <w:pPr>
              <w:pStyle w:val="af3"/>
              <w:rPr>
                <w:rFonts w:ascii="Times New Roman" w:eastAsia="Calibri" w:hAnsi="Times New Roman" w:cs="Times New Roman"/>
                <w:sz w:val="24"/>
                <w:szCs w:val="24"/>
              </w:rPr>
            </w:pPr>
            <w:r>
              <w:rPr>
                <w:rFonts w:ascii="Times New Roman" w:eastAsia="Calibri" w:hAnsi="Times New Roman" w:cs="Times New Roman"/>
                <w:sz w:val="24"/>
                <w:szCs w:val="24"/>
              </w:rPr>
              <w:t>Количество детей/групп</w:t>
            </w:r>
          </w:p>
        </w:tc>
        <w:tc>
          <w:tcPr>
            <w:tcW w:w="1217" w:type="dxa"/>
            <w:tcBorders>
              <w:top w:val="single" w:sz="4" w:space="0" w:color="000000"/>
              <w:left w:val="single" w:sz="4" w:space="0" w:color="000000"/>
              <w:bottom w:val="single" w:sz="4" w:space="0" w:color="000000"/>
            </w:tcBorders>
            <w:shd w:val="clear" w:color="auto" w:fill="auto"/>
          </w:tcPr>
          <w:p w:rsidR="0027124F" w:rsidRDefault="0027124F" w:rsidP="00CB1868">
            <w:pPr>
              <w:pStyle w:val="af3"/>
              <w:rPr>
                <w:rFonts w:ascii="Times New Roman" w:eastAsia="Calibri" w:hAnsi="Times New Roman" w:cs="Times New Roman"/>
                <w:sz w:val="24"/>
                <w:szCs w:val="24"/>
              </w:rPr>
            </w:pPr>
            <w:r>
              <w:rPr>
                <w:rFonts w:ascii="Times New Roman" w:eastAsia="Calibri" w:hAnsi="Times New Roman" w:cs="Times New Roman"/>
                <w:sz w:val="24"/>
                <w:szCs w:val="24"/>
              </w:rPr>
              <w:t>Количество часов в неделю</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27124F" w:rsidRDefault="0027124F" w:rsidP="00CB1868">
            <w:pPr>
              <w:pStyle w:val="af3"/>
            </w:pPr>
            <w:r>
              <w:rPr>
                <w:rFonts w:ascii="Times New Roman" w:eastAsia="Calibri" w:hAnsi="Times New Roman" w:cs="Times New Roman"/>
                <w:sz w:val="24"/>
                <w:szCs w:val="24"/>
              </w:rPr>
              <w:t>Количество часов в год</w:t>
            </w:r>
          </w:p>
        </w:tc>
      </w:tr>
      <w:tr w:rsidR="0027124F" w:rsidTr="00CB1868">
        <w:tc>
          <w:tcPr>
            <w:tcW w:w="412" w:type="dxa"/>
            <w:tcBorders>
              <w:top w:val="single" w:sz="4" w:space="0" w:color="000000"/>
              <w:left w:val="single" w:sz="4" w:space="0" w:color="000000"/>
              <w:bottom w:val="single" w:sz="4" w:space="0" w:color="000000"/>
            </w:tcBorders>
            <w:shd w:val="clear" w:color="auto" w:fill="auto"/>
          </w:tcPr>
          <w:p w:rsidR="0027124F" w:rsidRDefault="0027124F" w:rsidP="00CB1868">
            <w:pPr>
              <w:pStyle w:val="af3"/>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410" w:type="dxa"/>
            <w:tcBorders>
              <w:top w:val="single" w:sz="4" w:space="0" w:color="000000"/>
              <w:left w:val="single" w:sz="4" w:space="0" w:color="000000"/>
              <w:bottom w:val="single" w:sz="4" w:space="0" w:color="000000"/>
            </w:tcBorders>
            <w:shd w:val="clear" w:color="auto" w:fill="auto"/>
          </w:tcPr>
          <w:p w:rsidR="0027124F" w:rsidRDefault="0027124F" w:rsidP="00CB1868">
            <w:pPr>
              <w:pStyle w:val="af3"/>
              <w:rPr>
                <w:rFonts w:ascii="Times New Roman" w:eastAsia="Calibri" w:hAnsi="Times New Roman" w:cs="Times New Roman"/>
                <w:sz w:val="24"/>
                <w:szCs w:val="24"/>
              </w:rPr>
            </w:pPr>
            <w:r>
              <w:rPr>
                <w:rFonts w:ascii="Times New Roman" w:eastAsia="Calibri" w:hAnsi="Times New Roman" w:cs="Times New Roman"/>
                <w:sz w:val="24"/>
                <w:szCs w:val="24"/>
              </w:rPr>
              <w:t>Естественнонаучная</w:t>
            </w:r>
          </w:p>
        </w:tc>
        <w:tc>
          <w:tcPr>
            <w:tcW w:w="2614" w:type="dxa"/>
            <w:tcBorders>
              <w:top w:val="single" w:sz="4" w:space="0" w:color="000000"/>
              <w:left w:val="single" w:sz="4" w:space="0" w:color="000000"/>
              <w:bottom w:val="single" w:sz="4" w:space="0" w:color="000000"/>
            </w:tcBorders>
            <w:shd w:val="clear" w:color="auto" w:fill="auto"/>
          </w:tcPr>
          <w:p w:rsidR="0027124F" w:rsidRDefault="0027124F" w:rsidP="00CB1868">
            <w:pPr>
              <w:pStyle w:val="af3"/>
              <w:rPr>
                <w:rFonts w:ascii="Times New Roman" w:eastAsia="Calibri" w:hAnsi="Times New Roman" w:cs="Times New Roman"/>
                <w:sz w:val="24"/>
                <w:szCs w:val="24"/>
              </w:rPr>
            </w:pPr>
            <w:r>
              <w:rPr>
                <w:rFonts w:ascii="Times New Roman" w:eastAsia="Calibri" w:hAnsi="Times New Roman" w:cs="Times New Roman"/>
                <w:sz w:val="24"/>
                <w:szCs w:val="24"/>
              </w:rPr>
              <w:t>Геология</w:t>
            </w:r>
          </w:p>
        </w:tc>
        <w:tc>
          <w:tcPr>
            <w:tcW w:w="2028" w:type="dxa"/>
            <w:tcBorders>
              <w:top w:val="single" w:sz="4" w:space="0" w:color="000000"/>
              <w:left w:val="single" w:sz="4" w:space="0" w:color="000000"/>
              <w:bottom w:val="single" w:sz="4" w:space="0" w:color="000000"/>
            </w:tcBorders>
            <w:shd w:val="clear" w:color="auto" w:fill="auto"/>
          </w:tcPr>
          <w:p w:rsidR="0027124F" w:rsidRDefault="0027124F" w:rsidP="00CB1868">
            <w:pPr>
              <w:pStyle w:val="af3"/>
              <w:rPr>
                <w:rFonts w:ascii="Times New Roman" w:eastAsia="Calibri" w:hAnsi="Times New Roman" w:cs="Times New Roman"/>
                <w:sz w:val="24"/>
                <w:szCs w:val="24"/>
              </w:rPr>
            </w:pPr>
            <w:r>
              <w:rPr>
                <w:rFonts w:ascii="Times New Roman" w:eastAsia="Calibri" w:hAnsi="Times New Roman" w:cs="Times New Roman"/>
                <w:sz w:val="24"/>
                <w:szCs w:val="24"/>
              </w:rPr>
              <w:t>15/2</w:t>
            </w:r>
          </w:p>
        </w:tc>
        <w:tc>
          <w:tcPr>
            <w:tcW w:w="1217" w:type="dxa"/>
            <w:tcBorders>
              <w:top w:val="single" w:sz="4" w:space="0" w:color="000000"/>
              <w:left w:val="single" w:sz="4" w:space="0" w:color="000000"/>
              <w:bottom w:val="single" w:sz="4" w:space="0" w:color="000000"/>
            </w:tcBorders>
            <w:shd w:val="clear" w:color="auto" w:fill="auto"/>
          </w:tcPr>
          <w:p w:rsidR="0027124F" w:rsidRDefault="0027124F" w:rsidP="00CB1868">
            <w:pPr>
              <w:pStyle w:val="af3"/>
              <w:rPr>
                <w:sz w:val="24"/>
                <w:szCs w:val="24"/>
              </w:rPr>
            </w:pPr>
            <w:r>
              <w:rPr>
                <w:rFonts w:ascii="Times New Roman" w:eastAsia="Calibri" w:hAnsi="Times New Roman" w:cs="Times New Roman"/>
                <w:sz w:val="24"/>
                <w:szCs w:val="24"/>
              </w:rPr>
              <w:t>4,5</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27124F" w:rsidRDefault="0027124F" w:rsidP="00CB1868">
            <w:pPr>
              <w:pStyle w:val="af3"/>
            </w:pPr>
            <w:r>
              <w:rPr>
                <w:sz w:val="24"/>
                <w:szCs w:val="24"/>
              </w:rPr>
              <w:t>157,5</w:t>
            </w:r>
          </w:p>
        </w:tc>
      </w:tr>
    </w:tbl>
    <w:p w:rsidR="0027124F" w:rsidRDefault="0027124F" w:rsidP="0027124F"/>
    <w:p w:rsidR="0027124F" w:rsidRDefault="0027124F" w:rsidP="0027124F"/>
    <w:p w:rsidR="0027124F" w:rsidRDefault="0027124F" w:rsidP="0027124F">
      <w:pPr>
        <w:pageBreakBefore/>
        <w:jc w:val="center"/>
      </w:pPr>
      <w:r>
        <w:rPr>
          <w:b/>
        </w:rPr>
        <w:lastRenderedPageBreak/>
        <w:t>Тематическое планирование</w:t>
      </w:r>
    </w:p>
    <w:tbl>
      <w:tblPr>
        <w:tblW w:w="0" w:type="auto"/>
        <w:tblInd w:w="108" w:type="dxa"/>
        <w:tblLayout w:type="fixed"/>
        <w:tblLook w:val="0000" w:firstRow="0" w:lastRow="0" w:firstColumn="0" w:lastColumn="0" w:noHBand="0" w:noVBand="0"/>
      </w:tblPr>
      <w:tblGrid>
        <w:gridCol w:w="636"/>
        <w:gridCol w:w="4872"/>
        <w:gridCol w:w="1980"/>
        <w:gridCol w:w="1080"/>
        <w:gridCol w:w="1395"/>
      </w:tblGrid>
      <w:tr w:rsidR="0027124F" w:rsidTr="00CB1868">
        <w:trPr>
          <w:trHeight w:val="706"/>
        </w:trPr>
        <w:tc>
          <w:tcPr>
            <w:tcW w:w="636" w:type="dxa"/>
            <w:tcBorders>
              <w:top w:val="single" w:sz="4" w:space="0" w:color="000000"/>
              <w:left w:val="single" w:sz="4" w:space="0" w:color="000000"/>
              <w:bottom w:val="single" w:sz="4" w:space="0" w:color="000000"/>
            </w:tcBorders>
            <w:shd w:val="clear" w:color="auto" w:fill="auto"/>
          </w:tcPr>
          <w:p w:rsidR="0027124F" w:rsidRDefault="0027124F" w:rsidP="00CB1868">
            <w:pPr>
              <w:ind w:left="-400" w:firstLine="400"/>
              <w:jc w:val="center"/>
            </w:pPr>
            <w:r>
              <w:t>№</w:t>
            </w:r>
          </w:p>
        </w:tc>
        <w:tc>
          <w:tcPr>
            <w:tcW w:w="4872" w:type="dxa"/>
            <w:tcBorders>
              <w:top w:val="single" w:sz="4" w:space="0" w:color="000000"/>
              <w:left w:val="single" w:sz="4" w:space="0" w:color="000000"/>
              <w:bottom w:val="single" w:sz="4" w:space="0" w:color="000000"/>
            </w:tcBorders>
            <w:shd w:val="clear" w:color="auto" w:fill="auto"/>
          </w:tcPr>
          <w:p w:rsidR="0027124F" w:rsidRDefault="0027124F" w:rsidP="00CB1868">
            <w:pPr>
              <w:ind w:left="-540" w:firstLine="540"/>
              <w:jc w:val="center"/>
            </w:pPr>
            <w:r>
              <w:t>Тема</w:t>
            </w:r>
          </w:p>
        </w:tc>
        <w:tc>
          <w:tcPr>
            <w:tcW w:w="1980" w:type="dxa"/>
            <w:tcBorders>
              <w:top w:val="single" w:sz="4" w:space="0" w:color="000000"/>
              <w:left w:val="single" w:sz="4" w:space="0" w:color="000000"/>
              <w:bottom w:val="single" w:sz="4" w:space="0" w:color="000000"/>
            </w:tcBorders>
            <w:shd w:val="clear" w:color="auto" w:fill="auto"/>
          </w:tcPr>
          <w:p w:rsidR="0027124F" w:rsidRDefault="0027124F" w:rsidP="00CB1868">
            <w:pPr>
              <w:ind w:left="-540" w:firstLine="540"/>
              <w:jc w:val="center"/>
            </w:pPr>
            <w:r>
              <w:t>Всего часов</w:t>
            </w:r>
          </w:p>
        </w:tc>
        <w:tc>
          <w:tcPr>
            <w:tcW w:w="1080" w:type="dxa"/>
            <w:tcBorders>
              <w:top w:val="single" w:sz="4" w:space="0" w:color="000000"/>
              <w:left w:val="single" w:sz="4" w:space="0" w:color="000000"/>
              <w:bottom w:val="single" w:sz="4" w:space="0" w:color="000000"/>
            </w:tcBorders>
            <w:shd w:val="clear" w:color="auto" w:fill="auto"/>
          </w:tcPr>
          <w:p w:rsidR="0027124F" w:rsidRDefault="0027124F" w:rsidP="00CB1868">
            <w:pPr>
              <w:ind w:left="-540" w:firstLine="540"/>
              <w:jc w:val="center"/>
            </w:pPr>
            <w:r>
              <w:t>теория</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27124F" w:rsidRDefault="0027124F" w:rsidP="00CB1868">
            <w:pPr>
              <w:ind w:left="-540" w:firstLine="540"/>
              <w:jc w:val="center"/>
            </w:pPr>
            <w:r>
              <w:t>практика</w:t>
            </w:r>
          </w:p>
        </w:tc>
      </w:tr>
      <w:tr w:rsidR="0027124F" w:rsidTr="00CB1868">
        <w:trPr>
          <w:trHeight w:val="279"/>
        </w:trPr>
        <w:tc>
          <w:tcPr>
            <w:tcW w:w="636" w:type="dxa"/>
            <w:tcBorders>
              <w:top w:val="single" w:sz="4" w:space="0" w:color="000000"/>
              <w:left w:val="single" w:sz="4" w:space="0" w:color="000000"/>
              <w:bottom w:val="single" w:sz="4" w:space="0" w:color="000000"/>
            </w:tcBorders>
            <w:shd w:val="clear" w:color="auto" w:fill="auto"/>
          </w:tcPr>
          <w:p w:rsidR="0027124F" w:rsidRDefault="0027124F" w:rsidP="00CB1868">
            <w:pPr>
              <w:spacing w:line="360" w:lineRule="auto"/>
              <w:ind w:left="-400" w:firstLine="400"/>
              <w:jc w:val="center"/>
            </w:pPr>
            <w:r>
              <w:t>1</w:t>
            </w:r>
          </w:p>
        </w:tc>
        <w:tc>
          <w:tcPr>
            <w:tcW w:w="4872" w:type="dxa"/>
            <w:tcBorders>
              <w:top w:val="single" w:sz="4" w:space="0" w:color="000000"/>
              <w:left w:val="single" w:sz="4" w:space="0" w:color="000000"/>
              <w:bottom w:val="single" w:sz="4" w:space="0" w:color="000000"/>
            </w:tcBorders>
            <w:shd w:val="clear" w:color="auto" w:fill="auto"/>
          </w:tcPr>
          <w:p w:rsidR="0027124F" w:rsidRDefault="0027124F" w:rsidP="00CB1868">
            <w:pPr>
              <w:ind w:left="107" w:right="155"/>
            </w:pPr>
            <w:r>
              <w:t>Общая геология</w:t>
            </w:r>
          </w:p>
        </w:tc>
        <w:tc>
          <w:tcPr>
            <w:tcW w:w="1980" w:type="dxa"/>
            <w:tcBorders>
              <w:top w:val="single" w:sz="4" w:space="0" w:color="000000"/>
              <w:left w:val="single" w:sz="4" w:space="0" w:color="000000"/>
              <w:bottom w:val="single" w:sz="4" w:space="0" w:color="000000"/>
            </w:tcBorders>
            <w:shd w:val="clear" w:color="auto" w:fill="auto"/>
          </w:tcPr>
          <w:p w:rsidR="0027124F" w:rsidRDefault="0027124F" w:rsidP="00CB1868">
            <w:pPr>
              <w:spacing w:line="360" w:lineRule="auto"/>
              <w:ind w:left="-540" w:firstLine="540"/>
              <w:jc w:val="center"/>
            </w:pPr>
            <w:r>
              <w:t>9</w:t>
            </w:r>
          </w:p>
        </w:tc>
        <w:tc>
          <w:tcPr>
            <w:tcW w:w="1080" w:type="dxa"/>
            <w:tcBorders>
              <w:top w:val="single" w:sz="4" w:space="0" w:color="000000"/>
              <w:left w:val="single" w:sz="4" w:space="0" w:color="000000"/>
              <w:bottom w:val="single" w:sz="4" w:space="0" w:color="000000"/>
            </w:tcBorders>
            <w:shd w:val="clear" w:color="auto" w:fill="auto"/>
          </w:tcPr>
          <w:p w:rsidR="0027124F" w:rsidRDefault="0027124F" w:rsidP="00CB1868">
            <w:pPr>
              <w:spacing w:line="360" w:lineRule="auto"/>
              <w:ind w:left="-540" w:firstLine="540"/>
              <w:jc w:val="center"/>
            </w:pPr>
            <w:r>
              <w:t>9</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27124F" w:rsidRDefault="0027124F" w:rsidP="00CB1868">
            <w:pPr>
              <w:snapToGrid w:val="0"/>
              <w:spacing w:line="360" w:lineRule="auto"/>
              <w:ind w:left="-540" w:firstLine="540"/>
              <w:jc w:val="center"/>
            </w:pPr>
          </w:p>
        </w:tc>
      </w:tr>
      <w:tr w:rsidR="0027124F" w:rsidTr="00CB1868">
        <w:trPr>
          <w:trHeight w:val="270"/>
        </w:trPr>
        <w:tc>
          <w:tcPr>
            <w:tcW w:w="636" w:type="dxa"/>
            <w:tcBorders>
              <w:top w:val="single" w:sz="4" w:space="0" w:color="000000"/>
              <w:left w:val="single" w:sz="4" w:space="0" w:color="000000"/>
              <w:bottom w:val="single" w:sz="4" w:space="0" w:color="000000"/>
            </w:tcBorders>
            <w:shd w:val="clear" w:color="auto" w:fill="auto"/>
          </w:tcPr>
          <w:p w:rsidR="0027124F" w:rsidRDefault="0027124F" w:rsidP="00CB1868">
            <w:pPr>
              <w:spacing w:line="360" w:lineRule="auto"/>
              <w:ind w:left="-400" w:firstLine="400"/>
              <w:jc w:val="center"/>
            </w:pPr>
            <w:r>
              <w:t>2</w:t>
            </w:r>
          </w:p>
        </w:tc>
        <w:tc>
          <w:tcPr>
            <w:tcW w:w="4872" w:type="dxa"/>
            <w:tcBorders>
              <w:top w:val="single" w:sz="4" w:space="0" w:color="000000"/>
              <w:left w:val="single" w:sz="4" w:space="0" w:color="000000"/>
              <w:bottom w:val="single" w:sz="4" w:space="0" w:color="000000"/>
            </w:tcBorders>
            <w:shd w:val="clear" w:color="auto" w:fill="auto"/>
          </w:tcPr>
          <w:p w:rsidR="0027124F" w:rsidRDefault="0027124F" w:rsidP="00CB1868">
            <w:pPr>
              <w:ind w:left="107" w:right="155"/>
            </w:pPr>
            <w:r>
              <w:t>Новейшие достижения науки о Земле</w:t>
            </w:r>
          </w:p>
        </w:tc>
        <w:tc>
          <w:tcPr>
            <w:tcW w:w="1980" w:type="dxa"/>
            <w:tcBorders>
              <w:top w:val="single" w:sz="4" w:space="0" w:color="000000"/>
              <w:left w:val="single" w:sz="4" w:space="0" w:color="000000"/>
              <w:bottom w:val="single" w:sz="4" w:space="0" w:color="000000"/>
            </w:tcBorders>
            <w:shd w:val="clear" w:color="auto" w:fill="auto"/>
          </w:tcPr>
          <w:p w:rsidR="0027124F" w:rsidRDefault="0027124F" w:rsidP="00CB1868">
            <w:pPr>
              <w:spacing w:line="360" w:lineRule="auto"/>
              <w:ind w:left="-540" w:firstLine="540"/>
              <w:jc w:val="center"/>
            </w:pPr>
            <w:r>
              <w:t>4,5</w:t>
            </w:r>
          </w:p>
        </w:tc>
        <w:tc>
          <w:tcPr>
            <w:tcW w:w="1080" w:type="dxa"/>
            <w:tcBorders>
              <w:top w:val="single" w:sz="4" w:space="0" w:color="000000"/>
              <w:left w:val="single" w:sz="4" w:space="0" w:color="000000"/>
              <w:bottom w:val="single" w:sz="4" w:space="0" w:color="000000"/>
            </w:tcBorders>
            <w:shd w:val="clear" w:color="auto" w:fill="auto"/>
          </w:tcPr>
          <w:p w:rsidR="0027124F" w:rsidRDefault="0027124F" w:rsidP="00CB1868">
            <w:pPr>
              <w:spacing w:line="360" w:lineRule="auto"/>
              <w:ind w:left="-540" w:firstLine="540"/>
              <w:jc w:val="center"/>
            </w:pPr>
            <w:r>
              <w:t>4.5</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27124F" w:rsidRDefault="0027124F" w:rsidP="00CB1868">
            <w:pPr>
              <w:snapToGrid w:val="0"/>
              <w:spacing w:line="360" w:lineRule="auto"/>
              <w:ind w:left="-540" w:firstLine="540"/>
              <w:jc w:val="center"/>
            </w:pPr>
          </w:p>
        </w:tc>
      </w:tr>
      <w:tr w:rsidR="0027124F" w:rsidTr="00CB1868">
        <w:trPr>
          <w:trHeight w:val="706"/>
        </w:trPr>
        <w:tc>
          <w:tcPr>
            <w:tcW w:w="636" w:type="dxa"/>
            <w:tcBorders>
              <w:top w:val="single" w:sz="4" w:space="0" w:color="000000"/>
              <w:left w:val="single" w:sz="4" w:space="0" w:color="000000"/>
              <w:bottom w:val="single" w:sz="4" w:space="0" w:color="000000"/>
            </w:tcBorders>
            <w:shd w:val="clear" w:color="auto" w:fill="auto"/>
          </w:tcPr>
          <w:p w:rsidR="0027124F" w:rsidRDefault="0027124F" w:rsidP="00CB1868">
            <w:pPr>
              <w:spacing w:line="360" w:lineRule="auto"/>
              <w:ind w:left="-400" w:firstLine="400"/>
            </w:pPr>
            <w:r>
              <w:t>3</w:t>
            </w:r>
          </w:p>
        </w:tc>
        <w:tc>
          <w:tcPr>
            <w:tcW w:w="4872" w:type="dxa"/>
            <w:tcBorders>
              <w:top w:val="single" w:sz="4" w:space="0" w:color="000000"/>
              <w:left w:val="single" w:sz="4" w:space="0" w:color="000000"/>
              <w:bottom w:val="single" w:sz="4" w:space="0" w:color="000000"/>
            </w:tcBorders>
            <w:shd w:val="clear" w:color="auto" w:fill="auto"/>
          </w:tcPr>
          <w:p w:rsidR="0027124F" w:rsidRDefault="0027124F" w:rsidP="00CB1868">
            <w:pPr>
              <w:ind w:left="107" w:right="155"/>
            </w:pPr>
            <w:r>
              <w:t xml:space="preserve">Выдающиеся русские ученые А.Е. Ферсман, А.П. Карпинский, </w:t>
            </w:r>
          </w:p>
          <w:p w:rsidR="0027124F" w:rsidRDefault="0027124F" w:rsidP="00CB1868">
            <w:pPr>
              <w:ind w:left="107" w:right="155"/>
            </w:pPr>
            <w:r>
              <w:t>И.М. Губкин, В.А. Обручев</w:t>
            </w:r>
          </w:p>
        </w:tc>
        <w:tc>
          <w:tcPr>
            <w:tcW w:w="1980" w:type="dxa"/>
            <w:tcBorders>
              <w:top w:val="single" w:sz="4" w:space="0" w:color="000000"/>
              <w:left w:val="single" w:sz="4" w:space="0" w:color="000000"/>
              <w:bottom w:val="single" w:sz="4" w:space="0" w:color="000000"/>
            </w:tcBorders>
            <w:shd w:val="clear" w:color="auto" w:fill="auto"/>
          </w:tcPr>
          <w:p w:rsidR="0027124F" w:rsidRDefault="0027124F" w:rsidP="00CB1868">
            <w:pPr>
              <w:spacing w:line="360" w:lineRule="auto"/>
              <w:ind w:left="-540" w:firstLine="540"/>
              <w:jc w:val="center"/>
            </w:pPr>
            <w:r>
              <w:t>4,5</w:t>
            </w:r>
          </w:p>
        </w:tc>
        <w:tc>
          <w:tcPr>
            <w:tcW w:w="1080" w:type="dxa"/>
            <w:tcBorders>
              <w:top w:val="single" w:sz="4" w:space="0" w:color="000000"/>
              <w:left w:val="single" w:sz="4" w:space="0" w:color="000000"/>
              <w:bottom w:val="single" w:sz="4" w:space="0" w:color="000000"/>
            </w:tcBorders>
            <w:shd w:val="clear" w:color="auto" w:fill="auto"/>
          </w:tcPr>
          <w:p w:rsidR="0027124F" w:rsidRDefault="0027124F" w:rsidP="00CB1868">
            <w:pPr>
              <w:spacing w:line="360" w:lineRule="auto"/>
              <w:ind w:left="-540" w:firstLine="540"/>
              <w:jc w:val="center"/>
            </w:pPr>
            <w:r>
              <w:t>4.5</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27124F" w:rsidRDefault="0027124F" w:rsidP="00CB1868">
            <w:pPr>
              <w:snapToGrid w:val="0"/>
              <w:spacing w:line="360" w:lineRule="auto"/>
              <w:ind w:left="-540" w:firstLine="540"/>
              <w:jc w:val="center"/>
            </w:pPr>
          </w:p>
        </w:tc>
      </w:tr>
      <w:tr w:rsidR="0027124F" w:rsidTr="00CB1868">
        <w:trPr>
          <w:trHeight w:val="706"/>
        </w:trPr>
        <w:tc>
          <w:tcPr>
            <w:tcW w:w="636" w:type="dxa"/>
            <w:tcBorders>
              <w:top w:val="single" w:sz="4" w:space="0" w:color="000000"/>
              <w:left w:val="single" w:sz="4" w:space="0" w:color="000000"/>
              <w:bottom w:val="single" w:sz="4" w:space="0" w:color="000000"/>
            </w:tcBorders>
            <w:shd w:val="clear" w:color="auto" w:fill="auto"/>
          </w:tcPr>
          <w:p w:rsidR="0027124F" w:rsidRDefault="0027124F" w:rsidP="00CB1868">
            <w:pPr>
              <w:spacing w:line="360" w:lineRule="auto"/>
              <w:ind w:left="-400" w:firstLine="400"/>
              <w:jc w:val="center"/>
            </w:pPr>
            <w:r>
              <w:t>4</w:t>
            </w:r>
          </w:p>
        </w:tc>
        <w:tc>
          <w:tcPr>
            <w:tcW w:w="4872" w:type="dxa"/>
            <w:tcBorders>
              <w:top w:val="single" w:sz="4" w:space="0" w:color="000000"/>
              <w:left w:val="single" w:sz="4" w:space="0" w:color="000000"/>
              <w:bottom w:val="single" w:sz="4" w:space="0" w:color="000000"/>
            </w:tcBorders>
            <w:shd w:val="clear" w:color="auto" w:fill="auto"/>
          </w:tcPr>
          <w:p w:rsidR="0027124F" w:rsidRDefault="0027124F" w:rsidP="00CB1868">
            <w:pPr>
              <w:ind w:left="107" w:right="155"/>
            </w:pPr>
            <w:r>
              <w:t>Методы исследования глубинного строения Земли</w:t>
            </w:r>
          </w:p>
        </w:tc>
        <w:tc>
          <w:tcPr>
            <w:tcW w:w="1980" w:type="dxa"/>
            <w:tcBorders>
              <w:top w:val="single" w:sz="4" w:space="0" w:color="000000"/>
              <w:left w:val="single" w:sz="4" w:space="0" w:color="000000"/>
              <w:bottom w:val="single" w:sz="4" w:space="0" w:color="000000"/>
            </w:tcBorders>
            <w:shd w:val="clear" w:color="auto" w:fill="auto"/>
          </w:tcPr>
          <w:p w:rsidR="0027124F" w:rsidRDefault="0027124F" w:rsidP="00CB1868">
            <w:pPr>
              <w:spacing w:line="360" w:lineRule="auto"/>
              <w:ind w:left="-540" w:firstLine="540"/>
              <w:jc w:val="center"/>
            </w:pPr>
            <w:r>
              <w:t>4,5</w:t>
            </w:r>
          </w:p>
        </w:tc>
        <w:tc>
          <w:tcPr>
            <w:tcW w:w="1080" w:type="dxa"/>
            <w:tcBorders>
              <w:top w:val="single" w:sz="4" w:space="0" w:color="000000"/>
              <w:left w:val="single" w:sz="4" w:space="0" w:color="000000"/>
              <w:bottom w:val="single" w:sz="4" w:space="0" w:color="000000"/>
            </w:tcBorders>
            <w:shd w:val="clear" w:color="auto" w:fill="auto"/>
          </w:tcPr>
          <w:p w:rsidR="0027124F" w:rsidRDefault="0027124F" w:rsidP="00CB1868">
            <w:pPr>
              <w:spacing w:line="360" w:lineRule="auto"/>
              <w:ind w:left="-540" w:firstLine="540"/>
              <w:jc w:val="center"/>
            </w:pPr>
            <w:r>
              <w:t>4,5</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27124F" w:rsidRDefault="0027124F" w:rsidP="00CB1868">
            <w:pPr>
              <w:snapToGrid w:val="0"/>
              <w:spacing w:line="360" w:lineRule="auto"/>
              <w:ind w:left="-540" w:firstLine="540"/>
              <w:jc w:val="center"/>
            </w:pPr>
          </w:p>
        </w:tc>
      </w:tr>
      <w:tr w:rsidR="0027124F" w:rsidTr="00CB1868">
        <w:trPr>
          <w:trHeight w:val="567"/>
        </w:trPr>
        <w:tc>
          <w:tcPr>
            <w:tcW w:w="636" w:type="dxa"/>
            <w:tcBorders>
              <w:top w:val="single" w:sz="4" w:space="0" w:color="000000"/>
              <w:left w:val="single" w:sz="4" w:space="0" w:color="000000"/>
              <w:bottom w:val="single" w:sz="4" w:space="0" w:color="000000"/>
            </w:tcBorders>
            <w:shd w:val="clear" w:color="auto" w:fill="auto"/>
          </w:tcPr>
          <w:p w:rsidR="0027124F" w:rsidRDefault="0027124F" w:rsidP="00CB1868">
            <w:pPr>
              <w:spacing w:line="360" w:lineRule="auto"/>
              <w:ind w:left="-400" w:firstLine="400"/>
              <w:jc w:val="center"/>
            </w:pPr>
            <w:r>
              <w:t>5</w:t>
            </w:r>
          </w:p>
        </w:tc>
        <w:tc>
          <w:tcPr>
            <w:tcW w:w="4872" w:type="dxa"/>
            <w:tcBorders>
              <w:top w:val="single" w:sz="4" w:space="0" w:color="000000"/>
              <w:left w:val="single" w:sz="4" w:space="0" w:color="000000"/>
              <w:bottom w:val="single" w:sz="4" w:space="0" w:color="000000"/>
            </w:tcBorders>
            <w:shd w:val="clear" w:color="auto" w:fill="auto"/>
          </w:tcPr>
          <w:p w:rsidR="0027124F" w:rsidRDefault="0027124F" w:rsidP="00CB1868">
            <w:pPr>
              <w:ind w:left="107" w:right="155"/>
            </w:pPr>
            <w:r>
              <w:t>Геологическая карта и геологические разрезы</w:t>
            </w:r>
          </w:p>
        </w:tc>
        <w:tc>
          <w:tcPr>
            <w:tcW w:w="1980" w:type="dxa"/>
            <w:tcBorders>
              <w:top w:val="single" w:sz="4" w:space="0" w:color="000000"/>
              <w:left w:val="single" w:sz="4" w:space="0" w:color="000000"/>
              <w:bottom w:val="single" w:sz="4" w:space="0" w:color="000000"/>
            </w:tcBorders>
            <w:shd w:val="clear" w:color="auto" w:fill="auto"/>
          </w:tcPr>
          <w:p w:rsidR="0027124F" w:rsidRDefault="0027124F" w:rsidP="00CB1868">
            <w:pPr>
              <w:spacing w:line="360" w:lineRule="auto"/>
              <w:ind w:left="-540" w:firstLine="540"/>
              <w:jc w:val="center"/>
            </w:pPr>
            <w:r>
              <w:t>6</w:t>
            </w:r>
          </w:p>
        </w:tc>
        <w:tc>
          <w:tcPr>
            <w:tcW w:w="1080" w:type="dxa"/>
            <w:tcBorders>
              <w:top w:val="single" w:sz="4" w:space="0" w:color="000000"/>
              <w:left w:val="single" w:sz="4" w:space="0" w:color="000000"/>
              <w:bottom w:val="single" w:sz="4" w:space="0" w:color="000000"/>
            </w:tcBorders>
            <w:shd w:val="clear" w:color="auto" w:fill="auto"/>
          </w:tcPr>
          <w:p w:rsidR="0027124F" w:rsidRDefault="0027124F" w:rsidP="00CB1868">
            <w:pPr>
              <w:spacing w:line="360" w:lineRule="auto"/>
              <w:ind w:left="-540" w:firstLine="540"/>
              <w:jc w:val="center"/>
            </w:pPr>
            <w:r>
              <w:t>3</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27124F" w:rsidRDefault="0027124F" w:rsidP="00CB1868">
            <w:pPr>
              <w:snapToGrid w:val="0"/>
              <w:spacing w:line="360" w:lineRule="auto"/>
              <w:ind w:left="-540" w:firstLine="540"/>
              <w:jc w:val="center"/>
            </w:pPr>
            <w:r>
              <w:t>3</w:t>
            </w:r>
          </w:p>
        </w:tc>
      </w:tr>
      <w:tr w:rsidR="0027124F" w:rsidTr="00CB1868">
        <w:trPr>
          <w:trHeight w:val="265"/>
        </w:trPr>
        <w:tc>
          <w:tcPr>
            <w:tcW w:w="636" w:type="dxa"/>
            <w:tcBorders>
              <w:top w:val="single" w:sz="4" w:space="0" w:color="000000"/>
              <w:left w:val="single" w:sz="4" w:space="0" w:color="000000"/>
              <w:bottom w:val="single" w:sz="4" w:space="0" w:color="000000"/>
            </w:tcBorders>
            <w:shd w:val="clear" w:color="auto" w:fill="auto"/>
          </w:tcPr>
          <w:p w:rsidR="0027124F" w:rsidRDefault="0027124F" w:rsidP="00CB1868">
            <w:pPr>
              <w:spacing w:line="360" w:lineRule="auto"/>
              <w:ind w:left="-400" w:firstLine="400"/>
              <w:jc w:val="center"/>
            </w:pPr>
            <w:r>
              <w:t>6</w:t>
            </w:r>
          </w:p>
        </w:tc>
        <w:tc>
          <w:tcPr>
            <w:tcW w:w="4872" w:type="dxa"/>
            <w:tcBorders>
              <w:top w:val="single" w:sz="4" w:space="0" w:color="000000"/>
              <w:left w:val="single" w:sz="4" w:space="0" w:color="000000"/>
              <w:bottom w:val="single" w:sz="4" w:space="0" w:color="000000"/>
            </w:tcBorders>
            <w:shd w:val="clear" w:color="auto" w:fill="auto"/>
          </w:tcPr>
          <w:p w:rsidR="0027124F" w:rsidRDefault="0027124F" w:rsidP="00CB1868">
            <w:pPr>
              <w:ind w:left="107" w:right="155"/>
            </w:pPr>
            <w:r>
              <w:t>Минералогия</w:t>
            </w:r>
          </w:p>
        </w:tc>
        <w:tc>
          <w:tcPr>
            <w:tcW w:w="1980" w:type="dxa"/>
            <w:tcBorders>
              <w:top w:val="single" w:sz="4" w:space="0" w:color="000000"/>
              <w:left w:val="single" w:sz="4" w:space="0" w:color="000000"/>
              <w:bottom w:val="single" w:sz="4" w:space="0" w:color="000000"/>
            </w:tcBorders>
            <w:shd w:val="clear" w:color="auto" w:fill="auto"/>
          </w:tcPr>
          <w:p w:rsidR="0027124F" w:rsidRDefault="0027124F" w:rsidP="00CB1868">
            <w:pPr>
              <w:spacing w:line="360" w:lineRule="auto"/>
              <w:ind w:left="-540" w:firstLine="540"/>
              <w:jc w:val="center"/>
            </w:pPr>
            <w:r>
              <w:t>27</w:t>
            </w:r>
          </w:p>
        </w:tc>
        <w:tc>
          <w:tcPr>
            <w:tcW w:w="1080" w:type="dxa"/>
            <w:tcBorders>
              <w:top w:val="single" w:sz="4" w:space="0" w:color="000000"/>
              <w:left w:val="single" w:sz="4" w:space="0" w:color="000000"/>
              <w:bottom w:val="single" w:sz="4" w:space="0" w:color="000000"/>
            </w:tcBorders>
            <w:shd w:val="clear" w:color="auto" w:fill="auto"/>
          </w:tcPr>
          <w:p w:rsidR="0027124F" w:rsidRDefault="0027124F" w:rsidP="00CB1868">
            <w:pPr>
              <w:spacing w:line="360" w:lineRule="auto"/>
              <w:ind w:left="-540" w:firstLine="540"/>
              <w:jc w:val="center"/>
            </w:pPr>
            <w:r>
              <w:t>25,5</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27124F" w:rsidRDefault="0027124F" w:rsidP="00CB1868">
            <w:pPr>
              <w:snapToGrid w:val="0"/>
              <w:spacing w:line="360" w:lineRule="auto"/>
              <w:ind w:left="-540" w:firstLine="540"/>
              <w:jc w:val="center"/>
            </w:pPr>
            <w:r>
              <w:t>6</w:t>
            </w:r>
          </w:p>
        </w:tc>
      </w:tr>
      <w:tr w:rsidR="0027124F" w:rsidTr="00CB1868">
        <w:trPr>
          <w:trHeight w:val="554"/>
        </w:trPr>
        <w:tc>
          <w:tcPr>
            <w:tcW w:w="636" w:type="dxa"/>
            <w:tcBorders>
              <w:top w:val="single" w:sz="4" w:space="0" w:color="000000"/>
              <w:left w:val="single" w:sz="4" w:space="0" w:color="000000"/>
              <w:bottom w:val="single" w:sz="4" w:space="0" w:color="000000"/>
            </w:tcBorders>
            <w:shd w:val="clear" w:color="auto" w:fill="auto"/>
          </w:tcPr>
          <w:p w:rsidR="0027124F" w:rsidRDefault="0027124F" w:rsidP="00CB1868">
            <w:pPr>
              <w:spacing w:line="360" w:lineRule="auto"/>
              <w:ind w:left="-400" w:firstLine="400"/>
              <w:jc w:val="center"/>
            </w:pPr>
            <w:r>
              <w:t>7</w:t>
            </w:r>
          </w:p>
        </w:tc>
        <w:tc>
          <w:tcPr>
            <w:tcW w:w="4872" w:type="dxa"/>
            <w:tcBorders>
              <w:top w:val="single" w:sz="4" w:space="0" w:color="000000"/>
              <w:left w:val="single" w:sz="4" w:space="0" w:color="000000"/>
              <w:bottom w:val="single" w:sz="4" w:space="0" w:color="000000"/>
            </w:tcBorders>
            <w:shd w:val="clear" w:color="auto" w:fill="auto"/>
          </w:tcPr>
          <w:p w:rsidR="0027124F" w:rsidRDefault="0027124F" w:rsidP="00CB1868">
            <w:pPr>
              <w:tabs>
                <w:tab w:val="left" w:pos="450"/>
              </w:tabs>
              <w:ind w:left="107" w:right="155"/>
            </w:pPr>
            <w:r>
              <w:t>Горные породы и методы</w:t>
            </w:r>
          </w:p>
          <w:p w:rsidR="0027124F" w:rsidRDefault="0027124F" w:rsidP="00CB1868">
            <w:pPr>
              <w:tabs>
                <w:tab w:val="left" w:pos="450"/>
              </w:tabs>
              <w:ind w:left="107" w:right="155"/>
            </w:pPr>
            <w:r>
              <w:t xml:space="preserve"> их изучения</w:t>
            </w:r>
          </w:p>
        </w:tc>
        <w:tc>
          <w:tcPr>
            <w:tcW w:w="1980" w:type="dxa"/>
            <w:tcBorders>
              <w:top w:val="single" w:sz="4" w:space="0" w:color="000000"/>
              <w:left w:val="single" w:sz="4" w:space="0" w:color="000000"/>
              <w:bottom w:val="single" w:sz="4" w:space="0" w:color="000000"/>
            </w:tcBorders>
            <w:shd w:val="clear" w:color="auto" w:fill="auto"/>
          </w:tcPr>
          <w:p w:rsidR="0027124F" w:rsidRDefault="0027124F" w:rsidP="00CB1868">
            <w:pPr>
              <w:spacing w:line="360" w:lineRule="auto"/>
              <w:ind w:left="-540" w:firstLine="540"/>
              <w:jc w:val="center"/>
            </w:pPr>
            <w:r>
              <w:t>27</w:t>
            </w:r>
          </w:p>
        </w:tc>
        <w:tc>
          <w:tcPr>
            <w:tcW w:w="1080" w:type="dxa"/>
            <w:tcBorders>
              <w:top w:val="single" w:sz="4" w:space="0" w:color="000000"/>
              <w:left w:val="single" w:sz="4" w:space="0" w:color="000000"/>
              <w:bottom w:val="single" w:sz="4" w:space="0" w:color="000000"/>
            </w:tcBorders>
            <w:shd w:val="clear" w:color="auto" w:fill="auto"/>
          </w:tcPr>
          <w:p w:rsidR="0027124F" w:rsidRDefault="0027124F" w:rsidP="00CB1868">
            <w:pPr>
              <w:spacing w:line="360" w:lineRule="auto"/>
              <w:ind w:left="-540" w:firstLine="540"/>
              <w:jc w:val="center"/>
            </w:pPr>
            <w:r>
              <w:t>9</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27124F" w:rsidRDefault="0027124F" w:rsidP="00CB1868">
            <w:pPr>
              <w:spacing w:line="360" w:lineRule="auto"/>
              <w:ind w:left="-540" w:firstLine="540"/>
              <w:jc w:val="center"/>
            </w:pPr>
            <w:r>
              <w:t>18</w:t>
            </w:r>
          </w:p>
        </w:tc>
      </w:tr>
      <w:tr w:rsidR="0027124F" w:rsidTr="00CB1868">
        <w:trPr>
          <w:trHeight w:val="987"/>
        </w:trPr>
        <w:tc>
          <w:tcPr>
            <w:tcW w:w="636" w:type="dxa"/>
            <w:tcBorders>
              <w:top w:val="single" w:sz="4" w:space="0" w:color="000000"/>
              <w:left w:val="single" w:sz="4" w:space="0" w:color="000000"/>
              <w:bottom w:val="single" w:sz="4" w:space="0" w:color="000000"/>
            </w:tcBorders>
            <w:shd w:val="clear" w:color="auto" w:fill="auto"/>
          </w:tcPr>
          <w:p w:rsidR="0027124F" w:rsidRDefault="0027124F" w:rsidP="00CB1868">
            <w:pPr>
              <w:spacing w:line="360" w:lineRule="auto"/>
              <w:ind w:left="-400" w:firstLine="400"/>
              <w:jc w:val="center"/>
            </w:pPr>
            <w:r>
              <w:t>8</w:t>
            </w:r>
          </w:p>
        </w:tc>
        <w:tc>
          <w:tcPr>
            <w:tcW w:w="4872" w:type="dxa"/>
            <w:tcBorders>
              <w:top w:val="single" w:sz="4" w:space="0" w:color="000000"/>
              <w:left w:val="single" w:sz="4" w:space="0" w:color="000000"/>
              <w:bottom w:val="single" w:sz="4" w:space="0" w:color="000000"/>
            </w:tcBorders>
            <w:shd w:val="clear" w:color="auto" w:fill="auto"/>
          </w:tcPr>
          <w:p w:rsidR="0027124F" w:rsidRDefault="0027124F" w:rsidP="00CB1868">
            <w:pPr>
              <w:tabs>
                <w:tab w:val="left" w:pos="615"/>
              </w:tabs>
              <w:ind w:left="107" w:right="155"/>
            </w:pPr>
            <w:r>
              <w:t xml:space="preserve">Основные черты геологического строения и минерального богатства </w:t>
            </w:r>
          </w:p>
          <w:p w:rsidR="0027124F" w:rsidRDefault="0027124F" w:rsidP="00CB1868">
            <w:pPr>
              <w:tabs>
                <w:tab w:val="left" w:pos="615"/>
              </w:tabs>
              <w:ind w:left="107" w:right="155"/>
            </w:pPr>
            <w:r>
              <w:t>своей  республики</w:t>
            </w:r>
          </w:p>
        </w:tc>
        <w:tc>
          <w:tcPr>
            <w:tcW w:w="1980" w:type="dxa"/>
            <w:tcBorders>
              <w:top w:val="single" w:sz="4" w:space="0" w:color="000000"/>
              <w:left w:val="single" w:sz="4" w:space="0" w:color="000000"/>
              <w:bottom w:val="single" w:sz="4" w:space="0" w:color="000000"/>
            </w:tcBorders>
            <w:shd w:val="clear" w:color="auto" w:fill="auto"/>
          </w:tcPr>
          <w:p w:rsidR="0027124F" w:rsidRDefault="0027124F" w:rsidP="00CB1868">
            <w:pPr>
              <w:snapToGrid w:val="0"/>
              <w:spacing w:line="360" w:lineRule="auto"/>
              <w:ind w:left="-540" w:firstLine="540"/>
              <w:jc w:val="center"/>
            </w:pPr>
          </w:p>
          <w:p w:rsidR="0027124F" w:rsidRDefault="0027124F" w:rsidP="00CB1868">
            <w:pPr>
              <w:ind w:firstLine="709"/>
            </w:pPr>
            <w:r>
              <w:t>4,5</w:t>
            </w:r>
          </w:p>
        </w:tc>
        <w:tc>
          <w:tcPr>
            <w:tcW w:w="1080" w:type="dxa"/>
            <w:tcBorders>
              <w:top w:val="single" w:sz="4" w:space="0" w:color="000000"/>
              <w:left w:val="single" w:sz="4" w:space="0" w:color="000000"/>
              <w:bottom w:val="single" w:sz="4" w:space="0" w:color="000000"/>
            </w:tcBorders>
            <w:shd w:val="clear" w:color="auto" w:fill="auto"/>
          </w:tcPr>
          <w:p w:rsidR="0027124F" w:rsidRDefault="0027124F" w:rsidP="00CB1868">
            <w:pPr>
              <w:snapToGrid w:val="0"/>
              <w:spacing w:line="360" w:lineRule="auto"/>
              <w:ind w:left="-540" w:firstLine="540"/>
              <w:jc w:val="center"/>
            </w:pPr>
          </w:p>
          <w:p w:rsidR="0027124F" w:rsidRDefault="0027124F" w:rsidP="00CB1868">
            <w:pPr>
              <w:jc w:val="center"/>
            </w:pP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27124F" w:rsidRDefault="0027124F" w:rsidP="00CB1868">
            <w:pPr>
              <w:snapToGrid w:val="0"/>
              <w:spacing w:line="360" w:lineRule="auto"/>
              <w:ind w:left="-540" w:firstLine="540"/>
              <w:jc w:val="center"/>
            </w:pPr>
          </w:p>
          <w:p w:rsidR="0027124F" w:rsidRDefault="0027124F" w:rsidP="00CB1868">
            <w:pPr>
              <w:jc w:val="center"/>
            </w:pPr>
            <w:r>
              <w:t>4,5</w:t>
            </w:r>
          </w:p>
        </w:tc>
      </w:tr>
      <w:tr w:rsidR="0027124F" w:rsidTr="00CB1868">
        <w:trPr>
          <w:trHeight w:val="706"/>
        </w:trPr>
        <w:tc>
          <w:tcPr>
            <w:tcW w:w="636" w:type="dxa"/>
            <w:tcBorders>
              <w:top w:val="single" w:sz="4" w:space="0" w:color="000000"/>
              <w:left w:val="single" w:sz="4" w:space="0" w:color="000000"/>
              <w:bottom w:val="single" w:sz="4" w:space="0" w:color="000000"/>
            </w:tcBorders>
            <w:shd w:val="clear" w:color="auto" w:fill="auto"/>
          </w:tcPr>
          <w:p w:rsidR="0027124F" w:rsidRDefault="0027124F" w:rsidP="00CB1868">
            <w:pPr>
              <w:spacing w:line="360" w:lineRule="auto"/>
              <w:ind w:left="-400" w:firstLine="400"/>
              <w:jc w:val="center"/>
            </w:pPr>
            <w:r>
              <w:t>9</w:t>
            </w:r>
          </w:p>
        </w:tc>
        <w:tc>
          <w:tcPr>
            <w:tcW w:w="4872" w:type="dxa"/>
            <w:tcBorders>
              <w:top w:val="single" w:sz="4" w:space="0" w:color="000000"/>
              <w:left w:val="single" w:sz="4" w:space="0" w:color="000000"/>
              <w:bottom w:val="single" w:sz="4" w:space="0" w:color="000000"/>
            </w:tcBorders>
            <w:shd w:val="clear" w:color="auto" w:fill="auto"/>
          </w:tcPr>
          <w:p w:rsidR="0027124F" w:rsidRDefault="0027124F" w:rsidP="00CB1868">
            <w:pPr>
              <w:ind w:left="107" w:right="155"/>
            </w:pPr>
            <w:r>
              <w:t>Поисковые признаки полезных ископаемых</w:t>
            </w:r>
          </w:p>
        </w:tc>
        <w:tc>
          <w:tcPr>
            <w:tcW w:w="1980" w:type="dxa"/>
            <w:tcBorders>
              <w:top w:val="single" w:sz="4" w:space="0" w:color="000000"/>
              <w:left w:val="single" w:sz="4" w:space="0" w:color="000000"/>
              <w:bottom w:val="single" w:sz="4" w:space="0" w:color="000000"/>
            </w:tcBorders>
            <w:shd w:val="clear" w:color="auto" w:fill="auto"/>
          </w:tcPr>
          <w:p w:rsidR="0027124F" w:rsidRDefault="0027124F" w:rsidP="00CB1868">
            <w:pPr>
              <w:spacing w:line="360" w:lineRule="auto"/>
              <w:ind w:left="-540" w:firstLine="540"/>
              <w:jc w:val="center"/>
            </w:pPr>
            <w:r>
              <w:t>9</w:t>
            </w:r>
          </w:p>
        </w:tc>
        <w:tc>
          <w:tcPr>
            <w:tcW w:w="1080" w:type="dxa"/>
            <w:tcBorders>
              <w:top w:val="single" w:sz="4" w:space="0" w:color="000000"/>
              <w:left w:val="single" w:sz="4" w:space="0" w:color="000000"/>
              <w:bottom w:val="single" w:sz="4" w:space="0" w:color="000000"/>
            </w:tcBorders>
            <w:shd w:val="clear" w:color="auto" w:fill="auto"/>
          </w:tcPr>
          <w:p w:rsidR="0027124F" w:rsidRDefault="0027124F" w:rsidP="00CB1868">
            <w:pPr>
              <w:spacing w:line="360" w:lineRule="auto"/>
              <w:ind w:left="-540" w:firstLine="540"/>
              <w:jc w:val="center"/>
            </w:pPr>
            <w:r>
              <w:t>9</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27124F" w:rsidRDefault="0027124F" w:rsidP="00CB1868">
            <w:pPr>
              <w:snapToGrid w:val="0"/>
              <w:spacing w:line="360" w:lineRule="auto"/>
              <w:ind w:left="-540" w:firstLine="540"/>
              <w:jc w:val="center"/>
            </w:pPr>
          </w:p>
        </w:tc>
      </w:tr>
      <w:tr w:rsidR="0027124F" w:rsidTr="00CB1868">
        <w:trPr>
          <w:trHeight w:val="402"/>
        </w:trPr>
        <w:tc>
          <w:tcPr>
            <w:tcW w:w="636" w:type="dxa"/>
            <w:tcBorders>
              <w:top w:val="single" w:sz="4" w:space="0" w:color="000000"/>
              <w:left w:val="single" w:sz="4" w:space="0" w:color="000000"/>
              <w:bottom w:val="single" w:sz="4" w:space="0" w:color="000000"/>
            </w:tcBorders>
            <w:shd w:val="clear" w:color="auto" w:fill="auto"/>
          </w:tcPr>
          <w:p w:rsidR="0027124F" w:rsidRDefault="0027124F" w:rsidP="00CB1868">
            <w:pPr>
              <w:spacing w:line="360" w:lineRule="auto"/>
              <w:ind w:left="-400" w:firstLine="400"/>
              <w:jc w:val="center"/>
            </w:pPr>
            <w:r>
              <w:t>10</w:t>
            </w:r>
          </w:p>
        </w:tc>
        <w:tc>
          <w:tcPr>
            <w:tcW w:w="4872" w:type="dxa"/>
            <w:tcBorders>
              <w:top w:val="single" w:sz="4" w:space="0" w:color="000000"/>
              <w:left w:val="single" w:sz="4" w:space="0" w:color="000000"/>
              <w:bottom w:val="single" w:sz="4" w:space="0" w:color="000000"/>
            </w:tcBorders>
            <w:shd w:val="clear" w:color="auto" w:fill="auto"/>
          </w:tcPr>
          <w:p w:rsidR="0027124F" w:rsidRDefault="0027124F" w:rsidP="00CB1868">
            <w:pPr>
              <w:ind w:left="107" w:right="155"/>
            </w:pPr>
            <w:r>
              <w:t>Геологическая документация</w:t>
            </w:r>
          </w:p>
        </w:tc>
        <w:tc>
          <w:tcPr>
            <w:tcW w:w="1980" w:type="dxa"/>
            <w:tcBorders>
              <w:top w:val="single" w:sz="4" w:space="0" w:color="000000"/>
              <w:left w:val="single" w:sz="4" w:space="0" w:color="000000"/>
              <w:bottom w:val="single" w:sz="4" w:space="0" w:color="000000"/>
            </w:tcBorders>
            <w:shd w:val="clear" w:color="auto" w:fill="auto"/>
          </w:tcPr>
          <w:p w:rsidR="0027124F" w:rsidRDefault="0027124F" w:rsidP="00CB1868">
            <w:pPr>
              <w:spacing w:line="360" w:lineRule="auto"/>
              <w:ind w:left="-540" w:firstLine="540"/>
              <w:jc w:val="center"/>
            </w:pPr>
            <w:r>
              <w:t>4,5</w:t>
            </w:r>
          </w:p>
        </w:tc>
        <w:tc>
          <w:tcPr>
            <w:tcW w:w="1080" w:type="dxa"/>
            <w:tcBorders>
              <w:top w:val="single" w:sz="4" w:space="0" w:color="000000"/>
              <w:left w:val="single" w:sz="4" w:space="0" w:color="000000"/>
              <w:bottom w:val="single" w:sz="4" w:space="0" w:color="000000"/>
            </w:tcBorders>
            <w:shd w:val="clear" w:color="auto" w:fill="auto"/>
          </w:tcPr>
          <w:p w:rsidR="0027124F" w:rsidRDefault="0027124F" w:rsidP="00CB1868">
            <w:pPr>
              <w:spacing w:line="360" w:lineRule="auto"/>
              <w:ind w:left="-540" w:firstLine="540"/>
              <w:jc w:val="center"/>
            </w:pPr>
            <w:r>
              <w:t>4.5</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27124F" w:rsidRDefault="0027124F" w:rsidP="00CB1868">
            <w:pPr>
              <w:snapToGrid w:val="0"/>
              <w:spacing w:line="360" w:lineRule="auto"/>
              <w:ind w:left="-540" w:firstLine="540"/>
              <w:jc w:val="center"/>
            </w:pPr>
          </w:p>
        </w:tc>
      </w:tr>
      <w:tr w:rsidR="0027124F" w:rsidTr="00CB1868">
        <w:trPr>
          <w:trHeight w:val="550"/>
        </w:trPr>
        <w:tc>
          <w:tcPr>
            <w:tcW w:w="636" w:type="dxa"/>
            <w:tcBorders>
              <w:top w:val="single" w:sz="4" w:space="0" w:color="000000"/>
              <w:left w:val="single" w:sz="4" w:space="0" w:color="000000"/>
              <w:bottom w:val="single" w:sz="4" w:space="0" w:color="000000"/>
            </w:tcBorders>
            <w:shd w:val="clear" w:color="auto" w:fill="auto"/>
          </w:tcPr>
          <w:p w:rsidR="0027124F" w:rsidRDefault="0027124F" w:rsidP="00CB1868">
            <w:pPr>
              <w:spacing w:line="360" w:lineRule="auto"/>
              <w:ind w:left="-400" w:firstLine="400"/>
              <w:jc w:val="center"/>
            </w:pPr>
            <w:r>
              <w:t>11</w:t>
            </w:r>
          </w:p>
        </w:tc>
        <w:tc>
          <w:tcPr>
            <w:tcW w:w="4872" w:type="dxa"/>
            <w:tcBorders>
              <w:top w:val="single" w:sz="4" w:space="0" w:color="000000"/>
              <w:left w:val="single" w:sz="4" w:space="0" w:color="000000"/>
              <w:bottom w:val="single" w:sz="4" w:space="0" w:color="000000"/>
            </w:tcBorders>
            <w:shd w:val="clear" w:color="auto" w:fill="auto"/>
          </w:tcPr>
          <w:p w:rsidR="0027124F" w:rsidRDefault="0027124F" w:rsidP="00CB1868">
            <w:pPr>
              <w:tabs>
                <w:tab w:val="left" w:pos="570"/>
              </w:tabs>
              <w:ind w:left="107" w:right="155"/>
            </w:pPr>
            <w:r>
              <w:t xml:space="preserve">Топография </w:t>
            </w:r>
          </w:p>
        </w:tc>
        <w:tc>
          <w:tcPr>
            <w:tcW w:w="1980" w:type="dxa"/>
            <w:tcBorders>
              <w:top w:val="single" w:sz="4" w:space="0" w:color="000000"/>
              <w:left w:val="single" w:sz="4" w:space="0" w:color="000000"/>
              <w:bottom w:val="single" w:sz="4" w:space="0" w:color="000000"/>
            </w:tcBorders>
            <w:shd w:val="clear" w:color="auto" w:fill="auto"/>
          </w:tcPr>
          <w:p w:rsidR="0027124F" w:rsidRDefault="0027124F" w:rsidP="00CB1868">
            <w:pPr>
              <w:spacing w:line="360" w:lineRule="auto"/>
              <w:ind w:left="-540" w:firstLine="540"/>
              <w:jc w:val="center"/>
            </w:pPr>
            <w:r>
              <w:t>36</w:t>
            </w:r>
          </w:p>
        </w:tc>
        <w:tc>
          <w:tcPr>
            <w:tcW w:w="1080" w:type="dxa"/>
            <w:tcBorders>
              <w:top w:val="single" w:sz="4" w:space="0" w:color="000000"/>
              <w:left w:val="single" w:sz="4" w:space="0" w:color="000000"/>
              <w:bottom w:val="single" w:sz="4" w:space="0" w:color="000000"/>
            </w:tcBorders>
            <w:shd w:val="clear" w:color="auto" w:fill="auto"/>
          </w:tcPr>
          <w:p w:rsidR="0027124F" w:rsidRDefault="0027124F" w:rsidP="00CB1868">
            <w:pPr>
              <w:spacing w:line="360" w:lineRule="auto"/>
              <w:ind w:left="-540" w:firstLine="540"/>
              <w:jc w:val="center"/>
            </w:pPr>
            <w:r>
              <w:t>9</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27124F" w:rsidRDefault="0027124F" w:rsidP="00CB1868">
            <w:pPr>
              <w:spacing w:line="360" w:lineRule="auto"/>
              <w:ind w:left="-540" w:firstLine="540"/>
              <w:jc w:val="center"/>
            </w:pPr>
            <w:r>
              <w:t>27</w:t>
            </w:r>
          </w:p>
        </w:tc>
      </w:tr>
      <w:tr w:rsidR="0027124F" w:rsidTr="00CB1868">
        <w:trPr>
          <w:trHeight w:val="262"/>
        </w:trPr>
        <w:tc>
          <w:tcPr>
            <w:tcW w:w="636" w:type="dxa"/>
            <w:tcBorders>
              <w:top w:val="single" w:sz="4" w:space="0" w:color="000000"/>
              <w:left w:val="single" w:sz="4" w:space="0" w:color="000000"/>
              <w:bottom w:val="single" w:sz="4" w:space="0" w:color="000000"/>
            </w:tcBorders>
            <w:shd w:val="clear" w:color="auto" w:fill="auto"/>
          </w:tcPr>
          <w:p w:rsidR="0027124F" w:rsidRDefault="0027124F" w:rsidP="00CB1868">
            <w:pPr>
              <w:spacing w:line="360" w:lineRule="auto"/>
              <w:ind w:left="-400" w:firstLine="400"/>
              <w:jc w:val="center"/>
            </w:pPr>
            <w:r>
              <w:t>12</w:t>
            </w:r>
          </w:p>
        </w:tc>
        <w:tc>
          <w:tcPr>
            <w:tcW w:w="4872" w:type="dxa"/>
            <w:tcBorders>
              <w:top w:val="single" w:sz="4" w:space="0" w:color="000000"/>
              <w:left w:val="single" w:sz="4" w:space="0" w:color="000000"/>
              <w:bottom w:val="single" w:sz="4" w:space="0" w:color="000000"/>
            </w:tcBorders>
            <w:shd w:val="clear" w:color="auto" w:fill="auto"/>
          </w:tcPr>
          <w:p w:rsidR="0027124F" w:rsidRDefault="0027124F" w:rsidP="00CB1868">
            <w:pPr>
              <w:tabs>
                <w:tab w:val="left" w:pos="570"/>
              </w:tabs>
              <w:ind w:left="107" w:right="155"/>
            </w:pPr>
            <w:r>
              <w:t>Гидрогеология</w:t>
            </w:r>
          </w:p>
        </w:tc>
        <w:tc>
          <w:tcPr>
            <w:tcW w:w="1980" w:type="dxa"/>
            <w:tcBorders>
              <w:top w:val="single" w:sz="4" w:space="0" w:color="000000"/>
              <w:left w:val="single" w:sz="4" w:space="0" w:color="000000"/>
              <w:bottom w:val="single" w:sz="4" w:space="0" w:color="000000"/>
            </w:tcBorders>
            <w:shd w:val="clear" w:color="auto" w:fill="auto"/>
          </w:tcPr>
          <w:p w:rsidR="0027124F" w:rsidRDefault="0027124F" w:rsidP="00CB1868">
            <w:pPr>
              <w:spacing w:line="360" w:lineRule="auto"/>
              <w:ind w:left="-540" w:firstLine="540"/>
              <w:jc w:val="center"/>
            </w:pPr>
            <w:r>
              <w:t>9</w:t>
            </w:r>
          </w:p>
        </w:tc>
        <w:tc>
          <w:tcPr>
            <w:tcW w:w="1080" w:type="dxa"/>
            <w:tcBorders>
              <w:top w:val="single" w:sz="4" w:space="0" w:color="000000"/>
              <w:left w:val="single" w:sz="4" w:space="0" w:color="000000"/>
              <w:bottom w:val="single" w:sz="4" w:space="0" w:color="000000"/>
            </w:tcBorders>
            <w:shd w:val="clear" w:color="auto" w:fill="auto"/>
          </w:tcPr>
          <w:p w:rsidR="0027124F" w:rsidRDefault="0027124F" w:rsidP="00CB1868">
            <w:pPr>
              <w:spacing w:line="360" w:lineRule="auto"/>
              <w:ind w:left="-540" w:firstLine="540"/>
              <w:jc w:val="center"/>
            </w:pPr>
            <w:r>
              <w:t>9</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27124F" w:rsidRDefault="0027124F" w:rsidP="00CB1868">
            <w:pPr>
              <w:snapToGrid w:val="0"/>
              <w:spacing w:line="360" w:lineRule="auto"/>
              <w:ind w:left="-540" w:firstLine="540"/>
              <w:jc w:val="center"/>
            </w:pPr>
          </w:p>
        </w:tc>
      </w:tr>
      <w:tr w:rsidR="0027124F" w:rsidTr="00CB1868">
        <w:trPr>
          <w:trHeight w:val="262"/>
        </w:trPr>
        <w:tc>
          <w:tcPr>
            <w:tcW w:w="636" w:type="dxa"/>
            <w:tcBorders>
              <w:top w:val="single" w:sz="4" w:space="0" w:color="000000"/>
              <w:left w:val="single" w:sz="4" w:space="0" w:color="000000"/>
              <w:bottom w:val="single" w:sz="4" w:space="0" w:color="000000"/>
            </w:tcBorders>
            <w:shd w:val="clear" w:color="auto" w:fill="auto"/>
          </w:tcPr>
          <w:p w:rsidR="0027124F" w:rsidRDefault="0027124F" w:rsidP="00CB1868">
            <w:pPr>
              <w:spacing w:line="360" w:lineRule="auto"/>
              <w:ind w:left="-400" w:firstLine="400"/>
              <w:jc w:val="center"/>
              <w:rPr>
                <w:rStyle w:val="a4"/>
              </w:rPr>
            </w:pPr>
            <w:r>
              <w:t>13</w:t>
            </w:r>
          </w:p>
        </w:tc>
        <w:tc>
          <w:tcPr>
            <w:tcW w:w="4872" w:type="dxa"/>
            <w:tcBorders>
              <w:top w:val="single" w:sz="4" w:space="0" w:color="000000"/>
              <w:left w:val="single" w:sz="4" w:space="0" w:color="000000"/>
              <w:bottom w:val="single" w:sz="4" w:space="0" w:color="000000"/>
            </w:tcBorders>
            <w:shd w:val="clear" w:color="auto" w:fill="auto"/>
          </w:tcPr>
          <w:p w:rsidR="0027124F" w:rsidRDefault="0027124F" w:rsidP="00CB1868">
            <w:pPr>
              <w:tabs>
                <w:tab w:val="left" w:pos="570"/>
              </w:tabs>
              <w:ind w:left="107" w:right="155"/>
              <w:rPr>
                <w:lang w:val="en-US"/>
              </w:rPr>
            </w:pPr>
            <w:r>
              <w:rPr>
                <w:rStyle w:val="a4"/>
              </w:rPr>
              <w:t>Встреча с работниками геологии</w:t>
            </w:r>
          </w:p>
        </w:tc>
        <w:tc>
          <w:tcPr>
            <w:tcW w:w="1980" w:type="dxa"/>
            <w:tcBorders>
              <w:top w:val="single" w:sz="4" w:space="0" w:color="000000"/>
              <w:left w:val="single" w:sz="4" w:space="0" w:color="000000"/>
              <w:bottom w:val="single" w:sz="4" w:space="0" w:color="000000"/>
            </w:tcBorders>
            <w:shd w:val="clear" w:color="auto" w:fill="auto"/>
          </w:tcPr>
          <w:p w:rsidR="0027124F" w:rsidRDefault="0027124F" w:rsidP="00CB1868">
            <w:pPr>
              <w:spacing w:line="360" w:lineRule="auto"/>
              <w:ind w:left="-540" w:firstLine="540"/>
              <w:jc w:val="center"/>
            </w:pPr>
            <w:r>
              <w:rPr>
                <w:lang w:val="en-US"/>
              </w:rPr>
              <w:t>4,5</w:t>
            </w:r>
          </w:p>
        </w:tc>
        <w:tc>
          <w:tcPr>
            <w:tcW w:w="1080" w:type="dxa"/>
            <w:tcBorders>
              <w:top w:val="single" w:sz="4" w:space="0" w:color="000000"/>
              <w:left w:val="single" w:sz="4" w:space="0" w:color="000000"/>
              <w:bottom w:val="single" w:sz="4" w:space="0" w:color="000000"/>
            </w:tcBorders>
            <w:shd w:val="clear" w:color="auto" w:fill="auto"/>
          </w:tcPr>
          <w:p w:rsidR="0027124F" w:rsidRDefault="0027124F" w:rsidP="00CB1868">
            <w:pPr>
              <w:spacing w:line="360" w:lineRule="auto"/>
              <w:ind w:left="-540" w:firstLine="540"/>
              <w:jc w:val="center"/>
            </w:pPr>
            <w:r>
              <w:t>4,5</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27124F" w:rsidRDefault="0027124F" w:rsidP="00CB1868">
            <w:pPr>
              <w:snapToGrid w:val="0"/>
              <w:spacing w:line="360" w:lineRule="auto"/>
              <w:ind w:left="-540" w:firstLine="540"/>
              <w:jc w:val="center"/>
            </w:pPr>
          </w:p>
        </w:tc>
      </w:tr>
      <w:tr w:rsidR="0027124F" w:rsidTr="00CB1868">
        <w:trPr>
          <w:trHeight w:val="408"/>
        </w:trPr>
        <w:tc>
          <w:tcPr>
            <w:tcW w:w="636" w:type="dxa"/>
            <w:tcBorders>
              <w:top w:val="single" w:sz="4" w:space="0" w:color="000000"/>
              <w:left w:val="single" w:sz="4" w:space="0" w:color="000000"/>
              <w:bottom w:val="single" w:sz="4" w:space="0" w:color="000000"/>
            </w:tcBorders>
            <w:shd w:val="clear" w:color="auto" w:fill="auto"/>
          </w:tcPr>
          <w:p w:rsidR="0027124F" w:rsidRDefault="0027124F" w:rsidP="00CB1868">
            <w:pPr>
              <w:spacing w:line="360" w:lineRule="auto"/>
              <w:ind w:left="-400" w:firstLine="400"/>
              <w:jc w:val="center"/>
            </w:pPr>
            <w:r>
              <w:t>14</w:t>
            </w:r>
          </w:p>
        </w:tc>
        <w:tc>
          <w:tcPr>
            <w:tcW w:w="4872" w:type="dxa"/>
            <w:tcBorders>
              <w:top w:val="single" w:sz="4" w:space="0" w:color="000000"/>
              <w:left w:val="single" w:sz="4" w:space="0" w:color="000000"/>
              <w:bottom w:val="single" w:sz="4" w:space="0" w:color="000000"/>
            </w:tcBorders>
            <w:shd w:val="clear" w:color="auto" w:fill="auto"/>
          </w:tcPr>
          <w:p w:rsidR="0027124F" w:rsidRDefault="0027124F" w:rsidP="00CB1868">
            <w:pPr>
              <w:tabs>
                <w:tab w:val="left" w:pos="2850"/>
              </w:tabs>
              <w:ind w:left="107" w:right="155"/>
            </w:pPr>
            <w:r>
              <w:t xml:space="preserve">Организация и участие в   геологическом походе </w:t>
            </w:r>
          </w:p>
        </w:tc>
        <w:tc>
          <w:tcPr>
            <w:tcW w:w="1980" w:type="dxa"/>
            <w:tcBorders>
              <w:top w:val="single" w:sz="4" w:space="0" w:color="000000"/>
              <w:left w:val="single" w:sz="4" w:space="0" w:color="000000"/>
              <w:bottom w:val="single" w:sz="4" w:space="0" w:color="000000"/>
            </w:tcBorders>
            <w:shd w:val="clear" w:color="auto" w:fill="auto"/>
          </w:tcPr>
          <w:p w:rsidR="0027124F" w:rsidRDefault="0027124F" w:rsidP="00CB1868">
            <w:pPr>
              <w:ind w:firstLine="709"/>
            </w:pPr>
            <w:r>
              <w:t xml:space="preserve">  7,5</w:t>
            </w:r>
          </w:p>
        </w:tc>
        <w:tc>
          <w:tcPr>
            <w:tcW w:w="1080" w:type="dxa"/>
            <w:tcBorders>
              <w:top w:val="single" w:sz="4" w:space="0" w:color="000000"/>
              <w:left w:val="single" w:sz="4" w:space="0" w:color="000000"/>
              <w:bottom w:val="single" w:sz="4" w:space="0" w:color="000000"/>
            </w:tcBorders>
            <w:shd w:val="clear" w:color="auto" w:fill="auto"/>
          </w:tcPr>
          <w:p w:rsidR="0027124F" w:rsidRDefault="0027124F" w:rsidP="00CB1868">
            <w:pPr>
              <w:tabs>
                <w:tab w:val="left" w:pos="330"/>
                <w:tab w:val="center" w:pos="432"/>
              </w:tabs>
              <w:spacing w:line="360" w:lineRule="auto"/>
              <w:ind w:left="-540" w:firstLine="540"/>
            </w:pPr>
            <w:r>
              <w:tab/>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27124F" w:rsidRDefault="0027124F" w:rsidP="00CB1868">
            <w:pPr>
              <w:jc w:val="center"/>
            </w:pPr>
            <w:r>
              <w:t xml:space="preserve">7,5 </w:t>
            </w:r>
          </w:p>
        </w:tc>
      </w:tr>
      <w:tr w:rsidR="0027124F" w:rsidTr="00CB1868">
        <w:trPr>
          <w:trHeight w:val="572"/>
        </w:trPr>
        <w:tc>
          <w:tcPr>
            <w:tcW w:w="636" w:type="dxa"/>
            <w:tcBorders>
              <w:top w:val="single" w:sz="4" w:space="0" w:color="000000"/>
              <w:left w:val="single" w:sz="4" w:space="0" w:color="000000"/>
              <w:bottom w:val="single" w:sz="4" w:space="0" w:color="000000"/>
            </w:tcBorders>
            <w:shd w:val="clear" w:color="auto" w:fill="auto"/>
          </w:tcPr>
          <w:p w:rsidR="0027124F" w:rsidRDefault="0027124F" w:rsidP="00CB1868">
            <w:pPr>
              <w:snapToGrid w:val="0"/>
              <w:spacing w:line="360" w:lineRule="auto"/>
              <w:ind w:left="-400" w:firstLine="400"/>
            </w:pPr>
          </w:p>
        </w:tc>
        <w:tc>
          <w:tcPr>
            <w:tcW w:w="4872" w:type="dxa"/>
            <w:tcBorders>
              <w:top w:val="single" w:sz="4" w:space="0" w:color="000000"/>
              <w:left w:val="single" w:sz="4" w:space="0" w:color="000000"/>
              <w:bottom w:val="single" w:sz="4" w:space="0" w:color="000000"/>
            </w:tcBorders>
            <w:shd w:val="clear" w:color="auto" w:fill="auto"/>
          </w:tcPr>
          <w:p w:rsidR="0027124F" w:rsidRDefault="0027124F" w:rsidP="00CB1868">
            <w:pPr>
              <w:tabs>
                <w:tab w:val="left" w:pos="1335"/>
              </w:tabs>
              <w:ind w:left="107" w:right="155"/>
            </w:pPr>
            <w:r>
              <w:t>Итого</w:t>
            </w:r>
          </w:p>
        </w:tc>
        <w:tc>
          <w:tcPr>
            <w:tcW w:w="1980" w:type="dxa"/>
            <w:tcBorders>
              <w:top w:val="single" w:sz="4" w:space="0" w:color="000000"/>
              <w:left w:val="single" w:sz="4" w:space="0" w:color="000000"/>
              <w:bottom w:val="single" w:sz="4" w:space="0" w:color="000000"/>
            </w:tcBorders>
            <w:shd w:val="clear" w:color="auto" w:fill="auto"/>
          </w:tcPr>
          <w:p w:rsidR="0027124F" w:rsidRDefault="0027124F" w:rsidP="00CB1868">
            <w:pPr>
              <w:tabs>
                <w:tab w:val="left" w:pos="580"/>
                <w:tab w:val="center" w:pos="882"/>
              </w:tabs>
              <w:spacing w:line="360" w:lineRule="auto"/>
              <w:ind w:left="-540" w:firstLine="540"/>
            </w:pPr>
            <w:r>
              <w:t xml:space="preserve">           </w:t>
            </w:r>
            <w:r>
              <w:tab/>
              <w:t>157,5</w:t>
            </w:r>
          </w:p>
        </w:tc>
        <w:tc>
          <w:tcPr>
            <w:tcW w:w="1080" w:type="dxa"/>
            <w:tcBorders>
              <w:top w:val="single" w:sz="4" w:space="0" w:color="000000"/>
              <w:left w:val="single" w:sz="4" w:space="0" w:color="000000"/>
              <w:bottom w:val="single" w:sz="4" w:space="0" w:color="000000"/>
            </w:tcBorders>
            <w:shd w:val="clear" w:color="auto" w:fill="auto"/>
          </w:tcPr>
          <w:p w:rsidR="0027124F" w:rsidRDefault="0027124F" w:rsidP="00CB1868">
            <w:pPr>
              <w:tabs>
                <w:tab w:val="center" w:pos="432"/>
              </w:tabs>
              <w:snapToGrid w:val="0"/>
              <w:spacing w:line="360" w:lineRule="auto"/>
              <w:ind w:left="-540" w:firstLine="540"/>
            </w:pPr>
            <w:r>
              <w:t xml:space="preserve">     91,5</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27124F" w:rsidRDefault="0027124F" w:rsidP="00CB1868">
            <w:pPr>
              <w:tabs>
                <w:tab w:val="left" w:pos="200"/>
                <w:tab w:val="center" w:pos="572"/>
              </w:tabs>
              <w:spacing w:line="360" w:lineRule="auto"/>
              <w:ind w:left="-540" w:firstLine="540"/>
            </w:pPr>
            <w:r>
              <w:tab/>
              <w:t xml:space="preserve">    66</w:t>
            </w:r>
          </w:p>
        </w:tc>
      </w:tr>
    </w:tbl>
    <w:p w:rsidR="0027124F" w:rsidRDefault="0027124F" w:rsidP="0027124F">
      <w:pPr>
        <w:tabs>
          <w:tab w:val="left" w:pos="1455"/>
          <w:tab w:val="left" w:pos="6300"/>
        </w:tabs>
        <w:rPr>
          <w:u w:val="single"/>
        </w:rPr>
      </w:pPr>
    </w:p>
    <w:p w:rsidR="0027124F" w:rsidRDefault="0027124F" w:rsidP="0027124F">
      <w:pPr>
        <w:tabs>
          <w:tab w:val="left" w:pos="1455"/>
          <w:tab w:val="left" w:pos="6300"/>
        </w:tabs>
        <w:rPr>
          <w:u w:val="single"/>
        </w:rPr>
      </w:pPr>
    </w:p>
    <w:p w:rsidR="0027124F" w:rsidRDefault="0027124F" w:rsidP="0027124F">
      <w:pPr>
        <w:tabs>
          <w:tab w:val="left" w:pos="1455"/>
          <w:tab w:val="left" w:pos="6300"/>
        </w:tabs>
        <w:rPr>
          <w:u w:val="single"/>
        </w:rPr>
      </w:pPr>
    </w:p>
    <w:p w:rsidR="0027124F" w:rsidRDefault="0027124F" w:rsidP="0027124F">
      <w:pPr>
        <w:tabs>
          <w:tab w:val="left" w:pos="1455"/>
          <w:tab w:val="left" w:pos="6300"/>
        </w:tabs>
        <w:rPr>
          <w:u w:val="single"/>
        </w:rPr>
      </w:pPr>
    </w:p>
    <w:p w:rsidR="0027124F" w:rsidRDefault="0027124F" w:rsidP="0027124F">
      <w:pPr>
        <w:tabs>
          <w:tab w:val="left" w:pos="1455"/>
          <w:tab w:val="left" w:pos="6300"/>
        </w:tabs>
        <w:rPr>
          <w:u w:val="single"/>
        </w:rPr>
      </w:pPr>
    </w:p>
    <w:p w:rsidR="0027124F" w:rsidRDefault="0027124F" w:rsidP="0027124F">
      <w:pPr>
        <w:tabs>
          <w:tab w:val="left" w:pos="1455"/>
          <w:tab w:val="left" w:pos="6300"/>
        </w:tabs>
        <w:rPr>
          <w:u w:val="single"/>
        </w:rPr>
      </w:pPr>
    </w:p>
    <w:p w:rsidR="0027124F" w:rsidRDefault="0027124F" w:rsidP="0027124F">
      <w:pPr>
        <w:tabs>
          <w:tab w:val="left" w:pos="1455"/>
          <w:tab w:val="left" w:pos="6300"/>
        </w:tabs>
        <w:rPr>
          <w:u w:val="single"/>
        </w:rPr>
      </w:pPr>
    </w:p>
    <w:p w:rsidR="0027124F" w:rsidRDefault="0027124F" w:rsidP="0027124F">
      <w:pPr>
        <w:tabs>
          <w:tab w:val="left" w:pos="1455"/>
          <w:tab w:val="left" w:pos="6300"/>
        </w:tabs>
        <w:rPr>
          <w:u w:val="single"/>
        </w:rPr>
      </w:pPr>
    </w:p>
    <w:p w:rsidR="0027124F" w:rsidRDefault="0027124F" w:rsidP="0027124F">
      <w:pPr>
        <w:tabs>
          <w:tab w:val="left" w:pos="1455"/>
          <w:tab w:val="left" w:pos="6300"/>
        </w:tabs>
        <w:rPr>
          <w:u w:val="single"/>
        </w:rPr>
      </w:pPr>
    </w:p>
    <w:p w:rsidR="0027124F" w:rsidRDefault="0027124F" w:rsidP="0027124F">
      <w:pPr>
        <w:tabs>
          <w:tab w:val="left" w:pos="1455"/>
          <w:tab w:val="left" w:pos="6300"/>
        </w:tabs>
        <w:rPr>
          <w:u w:val="single"/>
        </w:rPr>
      </w:pPr>
    </w:p>
    <w:p w:rsidR="0027124F" w:rsidRDefault="0027124F" w:rsidP="0027124F">
      <w:pPr>
        <w:tabs>
          <w:tab w:val="left" w:pos="1455"/>
          <w:tab w:val="left" w:pos="6300"/>
        </w:tabs>
        <w:rPr>
          <w:u w:val="single"/>
        </w:rPr>
      </w:pPr>
    </w:p>
    <w:p w:rsidR="0027124F" w:rsidRDefault="0027124F" w:rsidP="0027124F">
      <w:pPr>
        <w:tabs>
          <w:tab w:val="left" w:pos="1455"/>
          <w:tab w:val="left" w:pos="6300"/>
        </w:tabs>
        <w:rPr>
          <w:u w:val="single"/>
        </w:rPr>
      </w:pPr>
    </w:p>
    <w:p w:rsidR="0027124F" w:rsidRDefault="0027124F" w:rsidP="0027124F">
      <w:pPr>
        <w:tabs>
          <w:tab w:val="left" w:pos="1455"/>
          <w:tab w:val="left" w:pos="6300"/>
        </w:tabs>
        <w:rPr>
          <w:u w:val="single"/>
        </w:rPr>
      </w:pPr>
    </w:p>
    <w:p w:rsidR="0027124F" w:rsidRDefault="0027124F" w:rsidP="0027124F">
      <w:pPr>
        <w:tabs>
          <w:tab w:val="left" w:pos="1455"/>
          <w:tab w:val="left" w:pos="6300"/>
        </w:tabs>
        <w:rPr>
          <w:u w:val="single"/>
        </w:rPr>
      </w:pPr>
    </w:p>
    <w:p w:rsidR="0027124F" w:rsidRDefault="0027124F" w:rsidP="0027124F">
      <w:pPr>
        <w:tabs>
          <w:tab w:val="left" w:pos="1455"/>
          <w:tab w:val="left" w:pos="6300"/>
        </w:tabs>
        <w:rPr>
          <w:u w:val="single"/>
        </w:rPr>
      </w:pPr>
    </w:p>
    <w:p w:rsidR="0027124F" w:rsidRDefault="0027124F" w:rsidP="0027124F">
      <w:pPr>
        <w:tabs>
          <w:tab w:val="left" w:pos="1455"/>
          <w:tab w:val="left" w:pos="6300"/>
        </w:tabs>
        <w:rPr>
          <w:u w:val="single"/>
        </w:rPr>
      </w:pPr>
    </w:p>
    <w:p w:rsidR="0027124F" w:rsidRDefault="0027124F" w:rsidP="0027124F">
      <w:pPr>
        <w:tabs>
          <w:tab w:val="left" w:pos="1455"/>
          <w:tab w:val="left" w:pos="6300"/>
        </w:tabs>
        <w:rPr>
          <w:u w:val="single"/>
        </w:rPr>
      </w:pPr>
    </w:p>
    <w:p w:rsidR="0027124F" w:rsidRDefault="0027124F" w:rsidP="0027124F">
      <w:pPr>
        <w:tabs>
          <w:tab w:val="left" w:pos="1455"/>
          <w:tab w:val="left" w:pos="6300"/>
        </w:tabs>
        <w:rPr>
          <w:u w:val="single"/>
        </w:rPr>
      </w:pPr>
    </w:p>
    <w:p w:rsidR="0027124F" w:rsidRDefault="0027124F" w:rsidP="0027124F">
      <w:pPr>
        <w:tabs>
          <w:tab w:val="left" w:pos="1455"/>
          <w:tab w:val="left" w:pos="6300"/>
        </w:tabs>
        <w:rPr>
          <w:u w:val="single"/>
        </w:rPr>
      </w:pPr>
    </w:p>
    <w:p w:rsidR="0027124F" w:rsidRDefault="0027124F" w:rsidP="0027124F">
      <w:pPr>
        <w:tabs>
          <w:tab w:val="left" w:pos="1455"/>
          <w:tab w:val="left" w:pos="6300"/>
        </w:tabs>
        <w:rPr>
          <w:u w:val="single"/>
        </w:rPr>
      </w:pPr>
    </w:p>
    <w:p w:rsidR="0027124F" w:rsidRDefault="0027124F" w:rsidP="0027124F">
      <w:pPr>
        <w:tabs>
          <w:tab w:val="left" w:pos="1455"/>
          <w:tab w:val="left" w:pos="6300"/>
        </w:tabs>
        <w:rPr>
          <w:u w:val="single"/>
        </w:rPr>
      </w:pPr>
    </w:p>
    <w:p w:rsidR="0027124F" w:rsidRDefault="0027124F" w:rsidP="0027124F">
      <w:pPr>
        <w:spacing w:line="360" w:lineRule="auto"/>
        <w:jc w:val="center"/>
      </w:pPr>
      <w:r>
        <w:rPr>
          <w:b/>
          <w:bCs/>
        </w:rPr>
        <w:t>Календарно-тематическое планирование</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709"/>
        <w:gridCol w:w="3990"/>
        <w:gridCol w:w="1050"/>
        <w:gridCol w:w="1005"/>
        <w:gridCol w:w="750"/>
        <w:gridCol w:w="1365"/>
        <w:gridCol w:w="45"/>
        <w:gridCol w:w="1140"/>
        <w:gridCol w:w="16"/>
      </w:tblGrid>
      <w:tr w:rsidR="0027124F" w:rsidTr="00CB1868">
        <w:trPr>
          <w:trHeight w:val="330"/>
        </w:trPr>
        <w:tc>
          <w:tcPr>
            <w:tcW w:w="709" w:type="dxa"/>
            <w:vMerge w:val="restart"/>
            <w:tcBorders>
              <w:top w:val="single" w:sz="1" w:space="0" w:color="000000"/>
              <w:left w:val="single" w:sz="1" w:space="0" w:color="000000"/>
            </w:tcBorders>
            <w:shd w:val="clear" w:color="auto" w:fill="auto"/>
          </w:tcPr>
          <w:p w:rsidR="0027124F" w:rsidRDefault="0027124F" w:rsidP="00CB1868">
            <w:pPr>
              <w:spacing w:line="360" w:lineRule="auto"/>
              <w:ind w:left="-540" w:firstLine="540"/>
              <w:jc w:val="center"/>
            </w:pPr>
            <w:r>
              <w:t>№</w:t>
            </w:r>
          </w:p>
        </w:tc>
        <w:tc>
          <w:tcPr>
            <w:tcW w:w="3990" w:type="dxa"/>
            <w:vMerge w:val="restart"/>
            <w:tcBorders>
              <w:top w:val="single" w:sz="1" w:space="0" w:color="000000"/>
              <w:left w:val="single" w:sz="1" w:space="0" w:color="000000"/>
            </w:tcBorders>
            <w:shd w:val="clear" w:color="auto" w:fill="auto"/>
          </w:tcPr>
          <w:p w:rsidR="0027124F" w:rsidRDefault="0027124F" w:rsidP="00CB1868">
            <w:pPr>
              <w:pStyle w:val="afa"/>
              <w:spacing w:line="276" w:lineRule="auto"/>
              <w:jc w:val="center"/>
            </w:pPr>
            <w:r>
              <w:t>Тема</w:t>
            </w:r>
          </w:p>
        </w:tc>
        <w:tc>
          <w:tcPr>
            <w:tcW w:w="1050" w:type="dxa"/>
            <w:vMerge w:val="restart"/>
            <w:tcBorders>
              <w:top w:val="single" w:sz="1" w:space="0" w:color="000000"/>
              <w:left w:val="single" w:sz="1" w:space="0" w:color="000000"/>
            </w:tcBorders>
            <w:shd w:val="clear" w:color="auto" w:fill="auto"/>
          </w:tcPr>
          <w:p w:rsidR="0027124F" w:rsidRDefault="0027124F" w:rsidP="00CB1868">
            <w:pPr>
              <w:pStyle w:val="afa"/>
              <w:spacing w:line="276" w:lineRule="auto"/>
              <w:jc w:val="center"/>
            </w:pPr>
            <w:r>
              <w:t>Всего часов</w:t>
            </w:r>
          </w:p>
        </w:tc>
        <w:tc>
          <w:tcPr>
            <w:tcW w:w="1005" w:type="dxa"/>
            <w:vMerge w:val="restart"/>
            <w:tcBorders>
              <w:top w:val="single" w:sz="1" w:space="0" w:color="000000"/>
              <w:left w:val="single" w:sz="1" w:space="0" w:color="000000"/>
            </w:tcBorders>
            <w:shd w:val="clear" w:color="auto" w:fill="auto"/>
          </w:tcPr>
          <w:p w:rsidR="0027124F" w:rsidRDefault="0027124F" w:rsidP="00CB1868">
            <w:pPr>
              <w:pStyle w:val="afa"/>
              <w:spacing w:line="276" w:lineRule="auto"/>
              <w:jc w:val="center"/>
            </w:pPr>
            <w:r>
              <w:t>Теория</w:t>
            </w:r>
          </w:p>
        </w:tc>
        <w:tc>
          <w:tcPr>
            <w:tcW w:w="750" w:type="dxa"/>
            <w:vMerge w:val="restart"/>
            <w:tcBorders>
              <w:top w:val="single" w:sz="1" w:space="0" w:color="000000"/>
              <w:left w:val="single" w:sz="1" w:space="0" w:color="000000"/>
            </w:tcBorders>
            <w:shd w:val="clear" w:color="auto" w:fill="auto"/>
          </w:tcPr>
          <w:p w:rsidR="0027124F" w:rsidRDefault="0027124F" w:rsidP="00CB1868">
            <w:pPr>
              <w:pStyle w:val="afa"/>
              <w:spacing w:line="276" w:lineRule="auto"/>
              <w:jc w:val="center"/>
            </w:pPr>
            <w:r>
              <w:t>Практика</w:t>
            </w:r>
          </w:p>
        </w:tc>
        <w:tc>
          <w:tcPr>
            <w:tcW w:w="2566" w:type="dxa"/>
            <w:gridSpan w:val="4"/>
            <w:tcBorders>
              <w:top w:val="single" w:sz="1" w:space="0" w:color="000000"/>
              <w:left w:val="single" w:sz="1" w:space="0" w:color="000000"/>
              <w:bottom w:val="single" w:sz="4" w:space="0" w:color="000000"/>
              <w:right w:val="single" w:sz="4" w:space="0" w:color="000000"/>
            </w:tcBorders>
            <w:shd w:val="clear" w:color="auto" w:fill="auto"/>
          </w:tcPr>
          <w:p w:rsidR="0027124F" w:rsidRDefault="0027124F" w:rsidP="00CB1868">
            <w:pPr>
              <w:pStyle w:val="afa"/>
              <w:spacing w:line="276" w:lineRule="auto"/>
              <w:jc w:val="center"/>
            </w:pPr>
            <w:r>
              <w:t xml:space="preserve">Дата </w:t>
            </w:r>
          </w:p>
        </w:tc>
      </w:tr>
      <w:tr w:rsidR="0027124F" w:rsidTr="00CB1868">
        <w:trPr>
          <w:trHeight w:val="285"/>
        </w:trPr>
        <w:tc>
          <w:tcPr>
            <w:tcW w:w="709" w:type="dxa"/>
            <w:vMerge/>
            <w:tcBorders>
              <w:left w:val="single" w:sz="1" w:space="0" w:color="000000"/>
              <w:bottom w:val="single" w:sz="1" w:space="0" w:color="000000"/>
            </w:tcBorders>
            <w:shd w:val="clear" w:color="auto" w:fill="auto"/>
          </w:tcPr>
          <w:p w:rsidR="0027124F" w:rsidRDefault="0027124F" w:rsidP="00CB1868">
            <w:pPr>
              <w:snapToGrid w:val="0"/>
              <w:spacing w:line="360" w:lineRule="auto"/>
              <w:ind w:left="-540" w:firstLine="540"/>
              <w:jc w:val="center"/>
            </w:pPr>
          </w:p>
        </w:tc>
        <w:tc>
          <w:tcPr>
            <w:tcW w:w="3990" w:type="dxa"/>
            <w:vMerge/>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050" w:type="dxa"/>
            <w:vMerge/>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005" w:type="dxa"/>
            <w:vMerge/>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750" w:type="dxa"/>
            <w:vMerge/>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410" w:type="dxa"/>
            <w:gridSpan w:val="2"/>
            <w:tcBorders>
              <w:top w:val="single" w:sz="4" w:space="0" w:color="000000"/>
              <w:left w:val="single" w:sz="1" w:space="0" w:color="000000"/>
              <w:bottom w:val="single" w:sz="1" w:space="0" w:color="000000"/>
            </w:tcBorders>
            <w:shd w:val="clear" w:color="auto" w:fill="auto"/>
          </w:tcPr>
          <w:p w:rsidR="0027124F" w:rsidRDefault="0027124F" w:rsidP="00CB1868">
            <w:pPr>
              <w:pStyle w:val="afa"/>
              <w:spacing w:line="276" w:lineRule="auto"/>
              <w:jc w:val="center"/>
            </w:pPr>
            <w:r>
              <w:t>план</w:t>
            </w:r>
          </w:p>
        </w:tc>
        <w:tc>
          <w:tcPr>
            <w:tcW w:w="1156" w:type="dxa"/>
            <w:gridSpan w:val="2"/>
            <w:tcBorders>
              <w:top w:val="single" w:sz="4" w:space="0" w:color="000000"/>
              <w:left w:val="single" w:sz="4" w:space="0" w:color="000000"/>
              <w:bottom w:val="single" w:sz="1" w:space="0" w:color="000000"/>
              <w:right w:val="single" w:sz="4" w:space="0" w:color="000000"/>
            </w:tcBorders>
            <w:shd w:val="clear" w:color="auto" w:fill="auto"/>
          </w:tcPr>
          <w:p w:rsidR="0027124F" w:rsidRDefault="0027124F" w:rsidP="00CB1868">
            <w:pPr>
              <w:pStyle w:val="afa"/>
              <w:spacing w:line="276" w:lineRule="auto"/>
              <w:jc w:val="center"/>
            </w:pPr>
            <w:r>
              <w:t>факт</w:t>
            </w:r>
          </w:p>
        </w:tc>
      </w:tr>
      <w:tr w:rsidR="0027124F" w:rsidTr="00CB1868">
        <w:trPr>
          <w:gridAfter w:val="1"/>
          <w:wAfter w:w="16" w:type="dxa"/>
        </w:trPr>
        <w:tc>
          <w:tcPr>
            <w:tcW w:w="10054" w:type="dxa"/>
            <w:gridSpan w:val="8"/>
            <w:tcBorders>
              <w:top w:val="single" w:sz="1" w:space="0" w:color="000000"/>
              <w:left w:val="single" w:sz="1" w:space="0" w:color="000000"/>
              <w:bottom w:val="single" w:sz="1" w:space="0" w:color="000000"/>
              <w:right w:val="single" w:sz="1" w:space="0" w:color="000000"/>
            </w:tcBorders>
            <w:shd w:val="clear" w:color="auto" w:fill="auto"/>
          </w:tcPr>
          <w:p w:rsidR="0027124F" w:rsidRDefault="0027124F" w:rsidP="00CB1868">
            <w:pPr>
              <w:pStyle w:val="afa"/>
              <w:spacing w:line="276" w:lineRule="auto"/>
              <w:jc w:val="center"/>
            </w:pPr>
            <w:r>
              <w:rPr>
                <w:b/>
              </w:rPr>
              <w:t>Общая геология (9 часов)</w:t>
            </w:r>
          </w:p>
        </w:tc>
      </w:tr>
      <w:tr w:rsidR="0027124F" w:rsidTr="00CB1868">
        <w:trPr>
          <w:gridAfter w:val="1"/>
          <w:wAfter w:w="16" w:type="dxa"/>
        </w:trPr>
        <w:tc>
          <w:tcPr>
            <w:tcW w:w="709" w:type="dxa"/>
            <w:tcBorders>
              <w:top w:val="single" w:sz="1" w:space="0" w:color="000000"/>
              <w:left w:val="single" w:sz="1" w:space="0" w:color="000000"/>
              <w:bottom w:val="single" w:sz="1" w:space="0" w:color="000000"/>
            </w:tcBorders>
            <w:shd w:val="clear" w:color="auto" w:fill="auto"/>
          </w:tcPr>
          <w:p w:rsidR="0027124F" w:rsidRDefault="0027124F" w:rsidP="00CB1868">
            <w:pPr>
              <w:spacing w:line="360" w:lineRule="auto"/>
              <w:ind w:left="-540" w:firstLine="540"/>
              <w:jc w:val="center"/>
            </w:pPr>
            <w:r>
              <w:t>1</w:t>
            </w:r>
          </w:p>
        </w:tc>
        <w:tc>
          <w:tcPr>
            <w:tcW w:w="3990" w:type="dxa"/>
            <w:tcBorders>
              <w:top w:val="single" w:sz="1" w:space="0" w:color="000000"/>
              <w:left w:val="single" w:sz="1" w:space="0" w:color="000000"/>
              <w:bottom w:val="single" w:sz="1" w:space="0" w:color="000000"/>
            </w:tcBorders>
            <w:shd w:val="clear" w:color="auto" w:fill="auto"/>
          </w:tcPr>
          <w:p w:rsidR="0027124F" w:rsidRDefault="0027124F" w:rsidP="00CB1868">
            <w:pPr>
              <w:pStyle w:val="a0"/>
              <w:jc w:val="both"/>
            </w:pPr>
            <w:r>
              <w:rPr>
                <w:sz w:val="24"/>
                <w:szCs w:val="24"/>
              </w:rPr>
              <w:t xml:space="preserve">Беседа о предмете и значении геологических и геологоразведочных наук </w:t>
            </w:r>
          </w:p>
        </w:tc>
        <w:tc>
          <w:tcPr>
            <w:tcW w:w="1050" w:type="dxa"/>
            <w:tcBorders>
              <w:top w:val="single" w:sz="1" w:space="0" w:color="000000"/>
              <w:left w:val="single" w:sz="1" w:space="0" w:color="000000"/>
              <w:bottom w:val="single" w:sz="1" w:space="0" w:color="000000"/>
            </w:tcBorders>
            <w:shd w:val="clear" w:color="auto" w:fill="auto"/>
          </w:tcPr>
          <w:p w:rsidR="0027124F" w:rsidRDefault="0027124F" w:rsidP="00CB1868">
            <w:pPr>
              <w:pStyle w:val="afa"/>
              <w:spacing w:line="276" w:lineRule="auto"/>
              <w:jc w:val="center"/>
            </w:pPr>
            <w:r>
              <w:t>1,5</w:t>
            </w:r>
          </w:p>
        </w:tc>
        <w:tc>
          <w:tcPr>
            <w:tcW w:w="1005" w:type="dxa"/>
            <w:tcBorders>
              <w:top w:val="single" w:sz="1" w:space="0" w:color="000000"/>
              <w:left w:val="single" w:sz="1" w:space="0" w:color="000000"/>
              <w:bottom w:val="single" w:sz="1" w:space="0" w:color="000000"/>
            </w:tcBorders>
            <w:shd w:val="clear" w:color="auto" w:fill="auto"/>
          </w:tcPr>
          <w:p w:rsidR="0027124F" w:rsidRDefault="0027124F" w:rsidP="00CB1868">
            <w:pPr>
              <w:pStyle w:val="afa"/>
              <w:spacing w:line="276" w:lineRule="auto"/>
              <w:jc w:val="center"/>
            </w:pPr>
            <w:r>
              <w:t>1,5</w:t>
            </w:r>
          </w:p>
        </w:tc>
        <w:tc>
          <w:tcPr>
            <w:tcW w:w="750" w:type="dxa"/>
            <w:tcBorders>
              <w:top w:val="single" w:sz="1" w:space="0" w:color="000000"/>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365" w:type="dxa"/>
            <w:tcBorders>
              <w:top w:val="single" w:sz="1" w:space="0" w:color="000000"/>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185" w:type="dxa"/>
            <w:gridSpan w:val="2"/>
            <w:tcBorders>
              <w:top w:val="single" w:sz="1" w:space="0" w:color="000000"/>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709" w:type="dxa"/>
            <w:tcBorders>
              <w:top w:val="single" w:sz="1" w:space="0" w:color="000000"/>
              <w:left w:val="single" w:sz="1" w:space="0" w:color="000000"/>
              <w:bottom w:val="single" w:sz="1" w:space="0" w:color="000000"/>
            </w:tcBorders>
            <w:shd w:val="clear" w:color="auto" w:fill="auto"/>
          </w:tcPr>
          <w:p w:rsidR="0027124F" w:rsidRDefault="0027124F" w:rsidP="00CB1868">
            <w:pPr>
              <w:spacing w:line="360" w:lineRule="auto"/>
              <w:ind w:left="-540" w:firstLine="540"/>
              <w:jc w:val="center"/>
            </w:pPr>
            <w:r>
              <w:t>2</w:t>
            </w:r>
          </w:p>
        </w:tc>
        <w:tc>
          <w:tcPr>
            <w:tcW w:w="3990" w:type="dxa"/>
            <w:tcBorders>
              <w:top w:val="single" w:sz="1" w:space="0" w:color="000000"/>
              <w:left w:val="single" w:sz="1" w:space="0" w:color="000000"/>
              <w:bottom w:val="single" w:sz="1" w:space="0" w:color="000000"/>
            </w:tcBorders>
            <w:shd w:val="clear" w:color="auto" w:fill="auto"/>
          </w:tcPr>
          <w:p w:rsidR="0027124F" w:rsidRDefault="0027124F" w:rsidP="00CB1868">
            <w:pPr>
              <w:pStyle w:val="afa"/>
              <w:spacing w:line="276" w:lineRule="auto"/>
              <w:jc w:val="both"/>
            </w:pPr>
            <w:r>
              <w:t>Геологическая работа ветра</w:t>
            </w:r>
          </w:p>
        </w:tc>
        <w:tc>
          <w:tcPr>
            <w:tcW w:w="1050" w:type="dxa"/>
            <w:tcBorders>
              <w:top w:val="single" w:sz="1" w:space="0" w:color="000000"/>
              <w:left w:val="single" w:sz="1" w:space="0" w:color="000000"/>
              <w:bottom w:val="single" w:sz="1" w:space="0" w:color="000000"/>
            </w:tcBorders>
            <w:shd w:val="clear" w:color="auto" w:fill="auto"/>
          </w:tcPr>
          <w:p w:rsidR="0027124F" w:rsidRDefault="0027124F" w:rsidP="00CB1868">
            <w:pPr>
              <w:pStyle w:val="afa"/>
              <w:spacing w:line="276" w:lineRule="auto"/>
              <w:jc w:val="center"/>
            </w:pPr>
            <w:r>
              <w:t>1,5</w:t>
            </w:r>
          </w:p>
        </w:tc>
        <w:tc>
          <w:tcPr>
            <w:tcW w:w="1005" w:type="dxa"/>
            <w:tcBorders>
              <w:top w:val="single" w:sz="1" w:space="0" w:color="000000"/>
              <w:left w:val="single" w:sz="1" w:space="0" w:color="000000"/>
              <w:bottom w:val="single" w:sz="1" w:space="0" w:color="000000"/>
            </w:tcBorders>
            <w:shd w:val="clear" w:color="auto" w:fill="auto"/>
          </w:tcPr>
          <w:p w:rsidR="0027124F" w:rsidRDefault="0027124F" w:rsidP="00CB1868">
            <w:pPr>
              <w:pStyle w:val="afa"/>
              <w:spacing w:line="276" w:lineRule="auto"/>
              <w:jc w:val="center"/>
            </w:pPr>
            <w:r>
              <w:t>1,5</w:t>
            </w:r>
          </w:p>
        </w:tc>
        <w:tc>
          <w:tcPr>
            <w:tcW w:w="750" w:type="dxa"/>
            <w:tcBorders>
              <w:top w:val="single" w:sz="1" w:space="0" w:color="000000"/>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365" w:type="dxa"/>
            <w:tcBorders>
              <w:top w:val="single" w:sz="1" w:space="0" w:color="000000"/>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185" w:type="dxa"/>
            <w:gridSpan w:val="2"/>
            <w:tcBorders>
              <w:top w:val="single" w:sz="1" w:space="0" w:color="000000"/>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709" w:type="dxa"/>
            <w:tcBorders>
              <w:top w:val="single" w:sz="1" w:space="0" w:color="000000"/>
              <w:left w:val="single" w:sz="1" w:space="0" w:color="000000"/>
              <w:bottom w:val="single" w:sz="1" w:space="0" w:color="000000"/>
            </w:tcBorders>
            <w:shd w:val="clear" w:color="auto" w:fill="auto"/>
          </w:tcPr>
          <w:p w:rsidR="0027124F" w:rsidRDefault="0027124F" w:rsidP="00CB1868">
            <w:pPr>
              <w:spacing w:line="360" w:lineRule="auto"/>
              <w:ind w:left="-540" w:firstLine="540"/>
              <w:jc w:val="center"/>
            </w:pPr>
            <w:r>
              <w:t>3</w:t>
            </w:r>
          </w:p>
        </w:tc>
        <w:tc>
          <w:tcPr>
            <w:tcW w:w="3990" w:type="dxa"/>
            <w:tcBorders>
              <w:top w:val="single" w:sz="1" w:space="0" w:color="000000"/>
              <w:left w:val="single" w:sz="1" w:space="0" w:color="000000"/>
              <w:bottom w:val="single" w:sz="1" w:space="0" w:color="000000"/>
            </w:tcBorders>
            <w:shd w:val="clear" w:color="auto" w:fill="auto"/>
          </w:tcPr>
          <w:p w:rsidR="0027124F" w:rsidRDefault="0027124F" w:rsidP="00CB1868">
            <w:pPr>
              <w:pStyle w:val="afa"/>
              <w:spacing w:line="276" w:lineRule="auto"/>
              <w:jc w:val="both"/>
            </w:pPr>
            <w:r>
              <w:t>Карстообразование.</w:t>
            </w:r>
          </w:p>
        </w:tc>
        <w:tc>
          <w:tcPr>
            <w:tcW w:w="1050" w:type="dxa"/>
            <w:tcBorders>
              <w:top w:val="single" w:sz="1" w:space="0" w:color="000000"/>
              <w:left w:val="single" w:sz="1" w:space="0" w:color="000000"/>
              <w:bottom w:val="single" w:sz="1" w:space="0" w:color="000000"/>
            </w:tcBorders>
            <w:shd w:val="clear" w:color="auto" w:fill="auto"/>
          </w:tcPr>
          <w:p w:rsidR="0027124F" w:rsidRDefault="0027124F" w:rsidP="00CB1868">
            <w:pPr>
              <w:pStyle w:val="afa"/>
              <w:spacing w:line="276" w:lineRule="auto"/>
              <w:jc w:val="center"/>
            </w:pPr>
            <w:r>
              <w:t>1,5</w:t>
            </w:r>
          </w:p>
        </w:tc>
        <w:tc>
          <w:tcPr>
            <w:tcW w:w="1005" w:type="dxa"/>
            <w:tcBorders>
              <w:top w:val="single" w:sz="1" w:space="0" w:color="000000"/>
              <w:left w:val="single" w:sz="1" w:space="0" w:color="000000"/>
              <w:bottom w:val="single" w:sz="1" w:space="0" w:color="000000"/>
            </w:tcBorders>
            <w:shd w:val="clear" w:color="auto" w:fill="auto"/>
          </w:tcPr>
          <w:p w:rsidR="0027124F" w:rsidRDefault="0027124F" w:rsidP="00CB1868">
            <w:pPr>
              <w:pStyle w:val="afa"/>
              <w:spacing w:line="276" w:lineRule="auto"/>
              <w:jc w:val="center"/>
            </w:pPr>
            <w:r>
              <w:t>1,5</w:t>
            </w:r>
          </w:p>
        </w:tc>
        <w:tc>
          <w:tcPr>
            <w:tcW w:w="750" w:type="dxa"/>
            <w:tcBorders>
              <w:top w:val="single" w:sz="1" w:space="0" w:color="000000"/>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365" w:type="dxa"/>
            <w:tcBorders>
              <w:top w:val="single" w:sz="1" w:space="0" w:color="000000"/>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185" w:type="dxa"/>
            <w:gridSpan w:val="2"/>
            <w:tcBorders>
              <w:top w:val="single" w:sz="1" w:space="0" w:color="000000"/>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c>
          <w:tcPr>
            <w:tcW w:w="709" w:type="dxa"/>
            <w:tcBorders>
              <w:top w:val="single" w:sz="1" w:space="0" w:color="000000"/>
              <w:left w:val="single" w:sz="1" w:space="0" w:color="000000"/>
              <w:bottom w:val="single" w:sz="1" w:space="0" w:color="000000"/>
            </w:tcBorders>
            <w:shd w:val="clear" w:color="auto" w:fill="auto"/>
          </w:tcPr>
          <w:p w:rsidR="0027124F" w:rsidRDefault="0027124F" w:rsidP="00CB1868">
            <w:pPr>
              <w:spacing w:line="360" w:lineRule="auto"/>
              <w:ind w:left="-540" w:firstLine="540"/>
              <w:jc w:val="center"/>
            </w:pPr>
            <w:r>
              <w:t>4</w:t>
            </w:r>
          </w:p>
        </w:tc>
        <w:tc>
          <w:tcPr>
            <w:tcW w:w="3990" w:type="dxa"/>
            <w:tcBorders>
              <w:top w:val="single" w:sz="1" w:space="0" w:color="000000"/>
              <w:left w:val="single" w:sz="4" w:space="0" w:color="000000"/>
              <w:bottom w:val="single" w:sz="1" w:space="0" w:color="000000"/>
            </w:tcBorders>
            <w:shd w:val="clear" w:color="auto" w:fill="auto"/>
          </w:tcPr>
          <w:p w:rsidR="0027124F" w:rsidRDefault="0027124F" w:rsidP="00CB1868">
            <w:pPr>
              <w:pStyle w:val="afa"/>
              <w:spacing w:line="276" w:lineRule="auto"/>
              <w:jc w:val="both"/>
            </w:pPr>
            <w:r>
              <w:t>Геологическая деятельность рек.</w:t>
            </w:r>
          </w:p>
        </w:tc>
        <w:tc>
          <w:tcPr>
            <w:tcW w:w="1050" w:type="dxa"/>
            <w:tcBorders>
              <w:top w:val="single" w:sz="1" w:space="0" w:color="000000"/>
              <w:left w:val="single" w:sz="1" w:space="0" w:color="000000"/>
              <w:bottom w:val="single" w:sz="1" w:space="0" w:color="000000"/>
            </w:tcBorders>
            <w:shd w:val="clear" w:color="auto" w:fill="auto"/>
          </w:tcPr>
          <w:p w:rsidR="0027124F" w:rsidRDefault="0027124F" w:rsidP="00CB1868">
            <w:pPr>
              <w:pStyle w:val="afa"/>
              <w:spacing w:line="276" w:lineRule="auto"/>
              <w:jc w:val="center"/>
            </w:pPr>
            <w:r>
              <w:t>1,5</w:t>
            </w:r>
          </w:p>
        </w:tc>
        <w:tc>
          <w:tcPr>
            <w:tcW w:w="1005" w:type="dxa"/>
            <w:tcBorders>
              <w:top w:val="single" w:sz="1" w:space="0" w:color="000000"/>
              <w:left w:val="single" w:sz="1" w:space="0" w:color="000000"/>
              <w:bottom w:val="single" w:sz="1" w:space="0" w:color="000000"/>
            </w:tcBorders>
            <w:shd w:val="clear" w:color="auto" w:fill="auto"/>
          </w:tcPr>
          <w:p w:rsidR="0027124F" w:rsidRDefault="0027124F" w:rsidP="00CB1868">
            <w:pPr>
              <w:pStyle w:val="afa"/>
              <w:spacing w:line="276" w:lineRule="auto"/>
              <w:jc w:val="center"/>
            </w:pPr>
            <w:r>
              <w:t>1,5</w:t>
            </w:r>
          </w:p>
        </w:tc>
        <w:tc>
          <w:tcPr>
            <w:tcW w:w="750" w:type="dxa"/>
            <w:tcBorders>
              <w:top w:val="single" w:sz="1" w:space="0" w:color="000000"/>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365" w:type="dxa"/>
            <w:tcBorders>
              <w:top w:val="single" w:sz="1" w:space="0" w:color="000000"/>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201" w:type="dxa"/>
            <w:gridSpan w:val="3"/>
            <w:tcBorders>
              <w:top w:val="single" w:sz="1" w:space="0" w:color="000000"/>
              <w:left w:val="single" w:sz="1" w:space="0" w:color="000000"/>
              <w:bottom w:val="single" w:sz="1" w:space="0" w:color="000000"/>
              <w:right w:val="single" w:sz="4" w:space="0" w:color="000000"/>
            </w:tcBorders>
            <w:shd w:val="clear" w:color="auto" w:fill="auto"/>
          </w:tcPr>
          <w:p w:rsidR="0027124F" w:rsidRDefault="0027124F" w:rsidP="00CB1868">
            <w:pPr>
              <w:pStyle w:val="afa"/>
              <w:snapToGrid w:val="0"/>
              <w:spacing w:line="276" w:lineRule="auto"/>
              <w:jc w:val="center"/>
            </w:pPr>
          </w:p>
        </w:tc>
      </w:tr>
      <w:tr w:rsidR="0027124F" w:rsidTr="00CB1868">
        <w:tc>
          <w:tcPr>
            <w:tcW w:w="709" w:type="dxa"/>
            <w:tcBorders>
              <w:top w:val="single" w:sz="1" w:space="0" w:color="000000"/>
              <w:left w:val="single" w:sz="1" w:space="0" w:color="000000"/>
              <w:bottom w:val="single" w:sz="1" w:space="0" w:color="000000"/>
            </w:tcBorders>
            <w:shd w:val="clear" w:color="auto" w:fill="auto"/>
          </w:tcPr>
          <w:p w:rsidR="0027124F" w:rsidRDefault="0027124F" w:rsidP="00CB1868">
            <w:pPr>
              <w:spacing w:line="360" w:lineRule="auto"/>
              <w:ind w:left="-540" w:firstLine="540"/>
              <w:jc w:val="center"/>
            </w:pPr>
            <w:r>
              <w:t>5-6</w:t>
            </w:r>
          </w:p>
        </w:tc>
        <w:tc>
          <w:tcPr>
            <w:tcW w:w="3990" w:type="dxa"/>
            <w:tcBorders>
              <w:top w:val="single" w:sz="1" w:space="0" w:color="000000"/>
              <w:left w:val="single" w:sz="1" w:space="0" w:color="000000"/>
              <w:bottom w:val="single" w:sz="1" w:space="0" w:color="000000"/>
            </w:tcBorders>
            <w:shd w:val="clear" w:color="auto" w:fill="auto"/>
          </w:tcPr>
          <w:p w:rsidR="0027124F" w:rsidRDefault="0027124F" w:rsidP="00CB1868">
            <w:pPr>
              <w:pStyle w:val="afa"/>
              <w:spacing w:line="276" w:lineRule="auto"/>
              <w:jc w:val="both"/>
            </w:pPr>
            <w:r>
              <w:t>Геологическое строение  и полезные ископаемые родного края.</w:t>
            </w:r>
          </w:p>
        </w:tc>
        <w:tc>
          <w:tcPr>
            <w:tcW w:w="1050" w:type="dxa"/>
            <w:tcBorders>
              <w:top w:val="single" w:sz="1" w:space="0" w:color="000000"/>
              <w:left w:val="single" w:sz="1" w:space="0" w:color="000000"/>
              <w:bottom w:val="single" w:sz="1" w:space="0" w:color="000000"/>
            </w:tcBorders>
            <w:shd w:val="clear" w:color="auto" w:fill="auto"/>
          </w:tcPr>
          <w:p w:rsidR="0027124F" w:rsidRDefault="0027124F" w:rsidP="00CB1868">
            <w:pPr>
              <w:pStyle w:val="afa"/>
              <w:spacing w:line="276" w:lineRule="auto"/>
              <w:jc w:val="center"/>
            </w:pPr>
            <w:r>
              <w:t>3</w:t>
            </w:r>
          </w:p>
        </w:tc>
        <w:tc>
          <w:tcPr>
            <w:tcW w:w="1005" w:type="dxa"/>
            <w:tcBorders>
              <w:top w:val="single" w:sz="1" w:space="0" w:color="000000"/>
              <w:left w:val="single" w:sz="1" w:space="0" w:color="000000"/>
              <w:bottom w:val="single" w:sz="1" w:space="0" w:color="000000"/>
            </w:tcBorders>
            <w:shd w:val="clear" w:color="auto" w:fill="auto"/>
          </w:tcPr>
          <w:p w:rsidR="0027124F" w:rsidRDefault="0027124F" w:rsidP="00CB1868">
            <w:pPr>
              <w:pStyle w:val="afa"/>
              <w:spacing w:line="276" w:lineRule="auto"/>
              <w:jc w:val="center"/>
            </w:pPr>
            <w:r>
              <w:t>1,5</w:t>
            </w:r>
          </w:p>
        </w:tc>
        <w:tc>
          <w:tcPr>
            <w:tcW w:w="750" w:type="dxa"/>
            <w:tcBorders>
              <w:top w:val="single" w:sz="1" w:space="0" w:color="000000"/>
              <w:left w:val="single" w:sz="1" w:space="0" w:color="000000"/>
              <w:bottom w:val="single" w:sz="1" w:space="0" w:color="000000"/>
            </w:tcBorders>
            <w:shd w:val="clear" w:color="auto" w:fill="auto"/>
          </w:tcPr>
          <w:p w:rsidR="0027124F" w:rsidRDefault="0027124F" w:rsidP="00CB1868">
            <w:pPr>
              <w:pStyle w:val="afa"/>
              <w:spacing w:line="276" w:lineRule="auto"/>
              <w:jc w:val="center"/>
            </w:pPr>
            <w:r>
              <w:t>1,5</w:t>
            </w:r>
          </w:p>
        </w:tc>
        <w:tc>
          <w:tcPr>
            <w:tcW w:w="1365" w:type="dxa"/>
            <w:tcBorders>
              <w:top w:val="single" w:sz="1" w:space="0" w:color="000000"/>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201" w:type="dxa"/>
            <w:gridSpan w:val="3"/>
            <w:tcBorders>
              <w:top w:val="single" w:sz="1" w:space="0" w:color="000000"/>
              <w:left w:val="single" w:sz="1" w:space="0" w:color="000000"/>
              <w:bottom w:val="single" w:sz="1" w:space="0" w:color="000000"/>
              <w:right w:val="single" w:sz="4"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10054" w:type="dxa"/>
            <w:gridSpan w:val="8"/>
            <w:tcBorders>
              <w:left w:val="single" w:sz="1" w:space="0" w:color="000000"/>
              <w:bottom w:val="single" w:sz="1" w:space="0" w:color="000000"/>
              <w:right w:val="single" w:sz="1" w:space="0" w:color="000000"/>
            </w:tcBorders>
            <w:shd w:val="clear" w:color="auto" w:fill="auto"/>
          </w:tcPr>
          <w:p w:rsidR="0027124F" w:rsidRDefault="0027124F" w:rsidP="00CB1868">
            <w:pPr>
              <w:spacing w:line="276" w:lineRule="auto"/>
              <w:ind w:left="-540" w:firstLine="540"/>
              <w:jc w:val="center"/>
            </w:pPr>
            <w:r>
              <w:rPr>
                <w:b/>
              </w:rPr>
              <w:t>Новейшие достижения науки о Земле</w:t>
            </w:r>
            <w:r>
              <w:rPr>
                <w:b/>
                <w:bCs/>
              </w:rPr>
              <w:t xml:space="preserve"> (4,5 часа)</w:t>
            </w: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7</w:t>
            </w:r>
          </w:p>
        </w:tc>
        <w:tc>
          <w:tcPr>
            <w:tcW w:w="3990" w:type="dxa"/>
            <w:tcBorders>
              <w:left w:val="single" w:sz="1" w:space="0" w:color="000000"/>
              <w:bottom w:val="single" w:sz="1" w:space="0" w:color="000000"/>
            </w:tcBorders>
            <w:shd w:val="clear" w:color="auto" w:fill="auto"/>
          </w:tcPr>
          <w:p w:rsidR="0027124F" w:rsidRDefault="0027124F" w:rsidP="00CB1868">
            <w:pPr>
              <w:spacing w:line="276" w:lineRule="auto"/>
              <w:ind w:left="-540" w:firstLine="540"/>
              <w:jc w:val="center"/>
            </w:pPr>
            <w:r>
              <w:t xml:space="preserve">Новые данные геологии, геофизики, геохимии, гидрогеологии, океанологии   </w:t>
            </w:r>
          </w:p>
        </w:tc>
        <w:tc>
          <w:tcPr>
            <w:tcW w:w="1050" w:type="dxa"/>
            <w:tcBorders>
              <w:left w:val="single" w:sz="1" w:space="0" w:color="000000"/>
              <w:bottom w:val="single" w:sz="1" w:space="0" w:color="000000"/>
            </w:tcBorders>
            <w:shd w:val="clear" w:color="auto" w:fill="auto"/>
          </w:tcPr>
          <w:p w:rsidR="0027124F" w:rsidRDefault="0027124F" w:rsidP="00CB1868">
            <w:pPr>
              <w:spacing w:line="360" w:lineRule="auto"/>
              <w:ind w:left="-540" w:firstLine="540"/>
              <w:jc w:val="center"/>
            </w:pPr>
            <w:r>
              <w:t>1,5</w:t>
            </w:r>
          </w:p>
        </w:tc>
        <w:tc>
          <w:tcPr>
            <w:tcW w:w="1005" w:type="dxa"/>
            <w:tcBorders>
              <w:left w:val="single" w:sz="1" w:space="0" w:color="000000"/>
              <w:bottom w:val="single" w:sz="1" w:space="0" w:color="000000"/>
            </w:tcBorders>
            <w:shd w:val="clear" w:color="auto" w:fill="auto"/>
          </w:tcPr>
          <w:p w:rsidR="0027124F" w:rsidRDefault="0027124F" w:rsidP="00CB1868">
            <w:pPr>
              <w:spacing w:line="360" w:lineRule="auto"/>
              <w:ind w:left="-540" w:firstLine="540"/>
              <w:jc w:val="center"/>
            </w:pPr>
            <w:r>
              <w:t>1,5</w:t>
            </w:r>
          </w:p>
        </w:tc>
        <w:tc>
          <w:tcPr>
            <w:tcW w:w="750"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365" w:type="dxa"/>
            <w:tcBorders>
              <w:left w:val="single" w:sz="1" w:space="0" w:color="000000"/>
              <w:bottom w:val="single" w:sz="1" w:space="0" w:color="000000"/>
            </w:tcBorders>
            <w:shd w:val="clear" w:color="auto" w:fill="auto"/>
          </w:tcPr>
          <w:p w:rsidR="0027124F" w:rsidRDefault="0027124F" w:rsidP="00CB1868">
            <w:pPr>
              <w:snapToGrid w:val="0"/>
              <w:spacing w:line="360" w:lineRule="auto"/>
              <w:ind w:left="-540" w:firstLine="540"/>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8</w:t>
            </w:r>
          </w:p>
        </w:tc>
        <w:tc>
          <w:tcPr>
            <w:tcW w:w="3990" w:type="dxa"/>
            <w:tcBorders>
              <w:left w:val="single" w:sz="1" w:space="0" w:color="000000"/>
              <w:bottom w:val="single" w:sz="1" w:space="0" w:color="000000"/>
            </w:tcBorders>
            <w:shd w:val="clear" w:color="auto" w:fill="auto"/>
          </w:tcPr>
          <w:p w:rsidR="0027124F" w:rsidRDefault="0027124F" w:rsidP="00CB1868">
            <w:pPr>
              <w:spacing w:line="276" w:lineRule="auto"/>
              <w:ind w:left="-540" w:firstLine="540"/>
              <w:jc w:val="center"/>
            </w:pPr>
            <w:r>
              <w:t xml:space="preserve">Роль космических исследований в развитии геологической науки </w:t>
            </w:r>
          </w:p>
        </w:tc>
        <w:tc>
          <w:tcPr>
            <w:tcW w:w="1050" w:type="dxa"/>
            <w:tcBorders>
              <w:left w:val="single" w:sz="1" w:space="0" w:color="000000"/>
              <w:bottom w:val="single" w:sz="1" w:space="0" w:color="000000"/>
            </w:tcBorders>
            <w:shd w:val="clear" w:color="auto" w:fill="auto"/>
          </w:tcPr>
          <w:p w:rsidR="0027124F" w:rsidRDefault="0027124F" w:rsidP="00CB1868">
            <w:pPr>
              <w:spacing w:line="360" w:lineRule="auto"/>
              <w:ind w:left="-540" w:firstLine="540"/>
              <w:jc w:val="center"/>
            </w:pPr>
            <w:r>
              <w:t>1,5</w:t>
            </w:r>
          </w:p>
        </w:tc>
        <w:tc>
          <w:tcPr>
            <w:tcW w:w="1005" w:type="dxa"/>
            <w:tcBorders>
              <w:left w:val="single" w:sz="1" w:space="0" w:color="000000"/>
              <w:bottom w:val="single" w:sz="1" w:space="0" w:color="000000"/>
            </w:tcBorders>
            <w:shd w:val="clear" w:color="auto" w:fill="auto"/>
          </w:tcPr>
          <w:p w:rsidR="0027124F" w:rsidRDefault="0027124F" w:rsidP="00CB1868">
            <w:pPr>
              <w:spacing w:line="360" w:lineRule="auto"/>
              <w:ind w:left="-540" w:firstLine="540"/>
              <w:jc w:val="center"/>
            </w:pPr>
            <w:r>
              <w:t>1,5</w:t>
            </w:r>
          </w:p>
        </w:tc>
        <w:tc>
          <w:tcPr>
            <w:tcW w:w="750"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365" w:type="dxa"/>
            <w:tcBorders>
              <w:left w:val="single" w:sz="1" w:space="0" w:color="000000"/>
              <w:bottom w:val="single" w:sz="1" w:space="0" w:color="000000"/>
            </w:tcBorders>
            <w:shd w:val="clear" w:color="auto" w:fill="auto"/>
          </w:tcPr>
          <w:p w:rsidR="0027124F" w:rsidRDefault="0027124F" w:rsidP="00CB1868">
            <w:pPr>
              <w:snapToGrid w:val="0"/>
              <w:spacing w:line="360" w:lineRule="auto"/>
              <w:ind w:left="-540" w:firstLine="540"/>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9</w:t>
            </w:r>
          </w:p>
        </w:tc>
        <w:tc>
          <w:tcPr>
            <w:tcW w:w="3990" w:type="dxa"/>
            <w:tcBorders>
              <w:left w:val="single" w:sz="1" w:space="0" w:color="000000"/>
              <w:bottom w:val="single" w:sz="1" w:space="0" w:color="000000"/>
            </w:tcBorders>
            <w:shd w:val="clear" w:color="auto" w:fill="auto"/>
          </w:tcPr>
          <w:p w:rsidR="0027124F" w:rsidRDefault="0027124F" w:rsidP="00CB1868">
            <w:pPr>
              <w:tabs>
                <w:tab w:val="left" w:pos="2780"/>
                <w:tab w:val="center" w:pos="4677"/>
              </w:tabs>
              <w:ind w:firstLine="180"/>
            </w:pPr>
            <w:r>
              <w:t>Содружество ученых всего мира в комплексном изучении Земли и защите ее природы.</w:t>
            </w:r>
          </w:p>
        </w:tc>
        <w:tc>
          <w:tcPr>
            <w:tcW w:w="1050" w:type="dxa"/>
            <w:tcBorders>
              <w:left w:val="single" w:sz="1" w:space="0" w:color="000000"/>
              <w:bottom w:val="single" w:sz="1" w:space="0" w:color="000000"/>
            </w:tcBorders>
            <w:shd w:val="clear" w:color="auto" w:fill="auto"/>
          </w:tcPr>
          <w:p w:rsidR="0027124F" w:rsidRDefault="0027124F" w:rsidP="00CB1868">
            <w:pPr>
              <w:spacing w:line="360" w:lineRule="auto"/>
              <w:ind w:left="-540" w:firstLine="540"/>
              <w:jc w:val="center"/>
            </w:pPr>
            <w:r>
              <w:t>1,5</w:t>
            </w:r>
          </w:p>
        </w:tc>
        <w:tc>
          <w:tcPr>
            <w:tcW w:w="1005" w:type="dxa"/>
            <w:tcBorders>
              <w:left w:val="single" w:sz="1" w:space="0" w:color="000000"/>
              <w:bottom w:val="single" w:sz="1" w:space="0" w:color="000000"/>
            </w:tcBorders>
            <w:shd w:val="clear" w:color="auto" w:fill="auto"/>
          </w:tcPr>
          <w:p w:rsidR="0027124F" w:rsidRDefault="0027124F" w:rsidP="00CB1868">
            <w:pPr>
              <w:spacing w:line="360" w:lineRule="auto"/>
              <w:ind w:left="-540" w:firstLine="540"/>
              <w:jc w:val="center"/>
            </w:pPr>
            <w:r>
              <w:t>1,5</w:t>
            </w:r>
          </w:p>
        </w:tc>
        <w:tc>
          <w:tcPr>
            <w:tcW w:w="750"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365" w:type="dxa"/>
            <w:tcBorders>
              <w:left w:val="single" w:sz="1" w:space="0" w:color="000000"/>
              <w:bottom w:val="single" w:sz="1" w:space="0" w:color="000000"/>
            </w:tcBorders>
            <w:shd w:val="clear" w:color="auto" w:fill="auto"/>
          </w:tcPr>
          <w:p w:rsidR="0027124F" w:rsidRDefault="0027124F" w:rsidP="00CB1868">
            <w:pPr>
              <w:snapToGrid w:val="0"/>
              <w:spacing w:line="360" w:lineRule="auto"/>
              <w:ind w:left="-540" w:firstLine="540"/>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10054" w:type="dxa"/>
            <w:gridSpan w:val="8"/>
            <w:tcBorders>
              <w:left w:val="single" w:sz="1" w:space="0" w:color="000000"/>
              <w:bottom w:val="single" w:sz="1" w:space="0" w:color="000000"/>
              <w:right w:val="single" w:sz="1" w:space="0" w:color="000000"/>
            </w:tcBorders>
            <w:shd w:val="clear" w:color="auto" w:fill="auto"/>
          </w:tcPr>
          <w:p w:rsidR="0027124F" w:rsidRDefault="0027124F" w:rsidP="00CB1868">
            <w:pPr>
              <w:tabs>
                <w:tab w:val="left" w:pos="2780"/>
                <w:tab w:val="center" w:pos="4677"/>
              </w:tabs>
              <w:ind w:firstLine="180"/>
              <w:jc w:val="center"/>
            </w:pPr>
            <w:r>
              <w:rPr>
                <w:b/>
                <w:u w:val="single"/>
              </w:rPr>
              <w:t>Выдающиеся</w:t>
            </w:r>
            <w:r>
              <w:rPr>
                <w:b/>
              </w:rPr>
              <w:t xml:space="preserve"> </w:t>
            </w:r>
            <w:r>
              <w:rPr>
                <w:b/>
                <w:u w:val="single"/>
              </w:rPr>
              <w:t>русские ученые</w:t>
            </w:r>
            <w:r>
              <w:t xml:space="preserve"> </w:t>
            </w:r>
            <w:r>
              <w:rPr>
                <w:b/>
              </w:rPr>
              <w:t>А.Е. Ферсман, А.П. Карпинский, И.М.</w:t>
            </w:r>
            <w:r>
              <w:t xml:space="preserve"> </w:t>
            </w:r>
            <w:r>
              <w:rPr>
                <w:b/>
              </w:rPr>
              <w:t>Губкин, В.А. Обручев</w:t>
            </w:r>
            <w:r>
              <w:t xml:space="preserve"> </w:t>
            </w:r>
            <w:r>
              <w:rPr>
                <w:b/>
              </w:rPr>
              <w:t>и др. Их роль в развитии геологии (4.5 часа)</w:t>
            </w: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10-12</w:t>
            </w:r>
          </w:p>
        </w:tc>
        <w:tc>
          <w:tcPr>
            <w:tcW w:w="3990" w:type="dxa"/>
            <w:tcBorders>
              <w:left w:val="single" w:sz="1" w:space="0" w:color="000000"/>
              <w:bottom w:val="single" w:sz="1" w:space="0" w:color="000000"/>
            </w:tcBorders>
            <w:shd w:val="clear" w:color="auto" w:fill="auto"/>
          </w:tcPr>
          <w:p w:rsidR="0027124F" w:rsidRDefault="0027124F" w:rsidP="00CB1868">
            <w:pPr>
              <w:tabs>
                <w:tab w:val="left" w:pos="2780"/>
                <w:tab w:val="center" w:pos="4677"/>
              </w:tabs>
              <w:ind w:firstLine="180"/>
              <w:jc w:val="both"/>
            </w:pPr>
            <w:r>
              <w:t>Практические занятия. Подготовка учащимися докладов и выступлений.</w:t>
            </w:r>
          </w:p>
          <w:p w:rsidR="0027124F" w:rsidRDefault="0027124F" w:rsidP="00CB1868">
            <w:pPr>
              <w:spacing w:line="276" w:lineRule="auto"/>
              <w:ind w:left="-540"/>
              <w:jc w:val="right"/>
            </w:pPr>
          </w:p>
        </w:tc>
        <w:tc>
          <w:tcPr>
            <w:tcW w:w="1050" w:type="dxa"/>
            <w:tcBorders>
              <w:left w:val="single" w:sz="1" w:space="0" w:color="000000"/>
              <w:bottom w:val="single" w:sz="1" w:space="0" w:color="000000"/>
            </w:tcBorders>
            <w:shd w:val="clear" w:color="auto" w:fill="auto"/>
          </w:tcPr>
          <w:p w:rsidR="0027124F" w:rsidRDefault="0027124F" w:rsidP="00CB1868">
            <w:pPr>
              <w:spacing w:line="360" w:lineRule="auto"/>
              <w:ind w:left="-540" w:firstLine="540"/>
              <w:jc w:val="center"/>
            </w:pPr>
            <w:r>
              <w:t>4,5</w:t>
            </w:r>
          </w:p>
        </w:tc>
        <w:tc>
          <w:tcPr>
            <w:tcW w:w="1005" w:type="dxa"/>
            <w:tcBorders>
              <w:left w:val="single" w:sz="1" w:space="0" w:color="000000"/>
              <w:bottom w:val="single" w:sz="1" w:space="0" w:color="000000"/>
            </w:tcBorders>
            <w:shd w:val="clear" w:color="auto" w:fill="auto"/>
          </w:tcPr>
          <w:p w:rsidR="0027124F" w:rsidRDefault="0027124F" w:rsidP="00CB1868">
            <w:pPr>
              <w:spacing w:line="360" w:lineRule="auto"/>
              <w:jc w:val="center"/>
            </w:pPr>
            <w:r>
              <w:t>4,5</w:t>
            </w:r>
          </w:p>
        </w:tc>
        <w:tc>
          <w:tcPr>
            <w:tcW w:w="750"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365" w:type="dxa"/>
            <w:tcBorders>
              <w:left w:val="single" w:sz="1" w:space="0" w:color="000000"/>
              <w:bottom w:val="single" w:sz="1" w:space="0" w:color="000000"/>
            </w:tcBorders>
            <w:shd w:val="clear" w:color="auto" w:fill="auto"/>
          </w:tcPr>
          <w:p w:rsidR="0027124F" w:rsidRDefault="0027124F" w:rsidP="00CB1868">
            <w:pPr>
              <w:snapToGrid w:val="0"/>
              <w:spacing w:line="360" w:lineRule="auto"/>
              <w:ind w:left="-540" w:firstLine="540"/>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10054" w:type="dxa"/>
            <w:gridSpan w:val="8"/>
            <w:tcBorders>
              <w:left w:val="single" w:sz="1" w:space="0" w:color="000000"/>
              <w:bottom w:val="single" w:sz="1" w:space="0" w:color="000000"/>
              <w:right w:val="single" w:sz="1" w:space="0" w:color="000000"/>
            </w:tcBorders>
            <w:shd w:val="clear" w:color="auto" w:fill="auto"/>
          </w:tcPr>
          <w:p w:rsidR="0027124F" w:rsidRDefault="0027124F" w:rsidP="00CB1868">
            <w:pPr>
              <w:spacing w:line="360" w:lineRule="auto"/>
              <w:jc w:val="center"/>
            </w:pPr>
            <w:r>
              <w:rPr>
                <w:b/>
                <w:u w:val="single"/>
              </w:rPr>
              <w:t>Методы исследования</w:t>
            </w:r>
            <w:r>
              <w:rPr>
                <w:b/>
              </w:rPr>
              <w:t xml:space="preserve"> </w:t>
            </w:r>
            <w:r>
              <w:rPr>
                <w:b/>
                <w:u w:val="single"/>
              </w:rPr>
              <w:t>глубинного</w:t>
            </w:r>
            <w:r>
              <w:rPr>
                <w:b/>
              </w:rPr>
              <w:t xml:space="preserve"> </w:t>
            </w:r>
            <w:r>
              <w:rPr>
                <w:b/>
                <w:u w:val="single"/>
              </w:rPr>
              <w:t>строения</w:t>
            </w:r>
            <w:r>
              <w:rPr>
                <w:b/>
              </w:rPr>
              <w:t xml:space="preserve"> </w:t>
            </w:r>
            <w:r>
              <w:rPr>
                <w:b/>
                <w:u w:val="single"/>
              </w:rPr>
              <w:t xml:space="preserve">Земли </w:t>
            </w:r>
            <w:r>
              <w:rPr>
                <w:b/>
              </w:rPr>
              <w:t>(4,5 часа)</w:t>
            </w: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13</w:t>
            </w:r>
          </w:p>
        </w:tc>
        <w:tc>
          <w:tcPr>
            <w:tcW w:w="3990" w:type="dxa"/>
            <w:tcBorders>
              <w:left w:val="single" w:sz="1" w:space="0" w:color="000000"/>
              <w:bottom w:val="single" w:sz="1" w:space="0" w:color="000000"/>
            </w:tcBorders>
            <w:shd w:val="clear" w:color="auto" w:fill="auto"/>
          </w:tcPr>
          <w:p w:rsidR="0027124F" w:rsidRDefault="0027124F" w:rsidP="00CB1868">
            <w:r>
              <w:t xml:space="preserve">Методы исследования глубинного строения Земли </w:t>
            </w:r>
          </w:p>
        </w:tc>
        <w:tc>
          <w:tcPr>
            <w:tcW w:w="1050" w:type="dxa"/>
            <w:tcBorders>
              <w:left w:val="single" w:sz="1" w:space="0" w:color="000000"/>
              <w:bottom w:val="single" w:sz="1" w:space="0" w:color="000000"/>
            </w:tcBorders>
            <w:shd w:val="clear" w:color="auto" w:fill="auto"/>
          </w:tcPr>
          <w:p w:rsidR="0027124F" w:rsidRDefault="0027124F" w:rsidP="00CB1868">
            <w:pPr>
              <w:spacing w:line="360" w:lineRule="auto"/>
              <w:ind w:left="-540" w:firstLine="540"/>
              <w:jc w:val="center"/>
            </w:pPr>
            <w:r>
              <w:t>1,5</w:t>
            </w:r>
          </w:p>
        </w:tc>
        <w:tc>
          <w:tcPr>
            <w:tcW w:w="1005" w:type="dxa"/>
            <w:tcBorders>
              <w:left w:val="single" w:sz="1" w:space="0" w:color="000000"/>
              <w:bottom w:val="single" w:sz="1" w:space="0" w:color="000000"/>
            </w:tcBorders>
            <w:shd w:val="clear" w:color="auto" w:fill="auto"/>
          </w:tcPr>
          <w:p w:rsidR="0027124F" w:rsidRDefault="0027124F" w:rsidP="00CB1868">
            <w:pPr>
              <w:spacing w:line="360" w:lineRule="auto"/>
              <w:ind w:left="-540" w:firstLine="540"/>
              <w:jc w:val="center"/>
            </w:pPr>
            <w:r>
              <w:t>1,5</w:t>
            </w:r>
          </w:p>
        </w:tc>
        <w:tc>
          <w:tcPr>
            <w:tcW w:w="750"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365" w:type="dxa"/>
            <w:tcBorders>
              <w:left w:val="single" w:sz="1" w:space="0" w:color="000000"/>
              <w:bottom w:val="single" w:sz="1" w:space="0" w:color="000000"/>
            </w:tcBorders>
            <w:shd w:val="clear" w:color="auto" w:fill="auto"/>
          </w:tcPr>
          <w:p w:rsidR="0027124F" w:rsidRDefault="0027124F" w:rsidP="00CB1868">
            <w:pPr>
              <w:snapToGrid w:val="0"/>
              <w:spacing w:line="360" w:lineRule="auto"/>
              <w:ind w:left="-540" w:firstLine="540"/>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14</w:t>
            </w:r>
          </w:p>
        </w:tc>
        <w:tc>
          <w:tcPr>
            <w:tcW w:w="3990" w:type="dxa"/>
            <w:tcBorders>
              <w:left w:val="single" w:sz="1" w:space="0" w:color="000000"/>
              <w:bottom w:val="single" w:sz="1" w:space="0" w:color="000000"/>
            </w:tcBorders>
            <w:shd w:val="clear" w:color="auto" w:fill="auto"/>
          </w:tcPr>
          <w:p w:rsidR="0027124F" w:rsidRDefault="0027124F" w:rsidP="00CB1868">
            <w:pPr>
              <w:spacing w:line="276" w:lineRule="auto"/>
              <w:ind w:left="-540" w:firstLine="540"/>
            </w:pPr>
            <w:r>
              <w:t>Помощь науки в поиске полезных  искоископаемых.</w:t>
            </w:r>
          </w:p>
        </w:tc>
        <w:tc>
          <w:tcPr>
            <w:tcW w:w="1050" w:type="dxa"/>
            <w:tcBorders>
              <w:left w:val="single" w:sz="1" w:space="0" w:color="000000"/>
              <w:bottom w:val="single" w:sz="1" w:space="0" w:color="000000"/>
            </w:tcBorders>
            <w:shd w:val="clear" w:color="auto" w:fill="auto"/>
          </w:tcPr>
          <w:p w:rsidR="0027124F" w:rsidRDefault="0027124F" w:rsidP="00CB1868">
            <w:pPr>
              <w:spacing w:line="360" w:lineRule="auto"/>
              <w:ind w:left="-540" w:firstLine="540"/>
              <w:jc w:val="center"/>
            </w:pPr>
            <w:r>
              <w:t>1,5</w:t>
            </w:r>
          </w:p>
        </w:tc>
        <w:tc>
          <w:tcPr>
            <w:tcW w:w="1005" w:type="dxa"/>
            <w:tcBorders>
              <w:left w:val="single" w:sz="1" w:space="0" w:color="000000"/>
              <w:bottom w:val="single" w:sz="1" w:space="0" w:color="000000"/>
            </w:tcBorders>
            <w:shd w:val="clear" w:color="auto" w:fill="auto"/>
          </w:tcPr>
          <w:p w:rsidR="0027124F" w:rsidRDefault="0027124F" w:rsidP="00CB1868">
            <w:pPr>
              <w:spacing w:line="360" w:lineRule="auto"/>
              <w:ind w:left="-540" w:firstLine="540"/>
              <w:jc w:val="center"/>
            </w:pPr>
            <w:r>
              <w:t>1,5</w:t>
            </w:r>
          </w:p>
        </w:tc>
        <w:tc>
          <w:tcPr>
            <w:tcW w:w="750"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365" w:type="dxa"/>
            <w:tcBorders>
              <w:left w:val="single" w:sz="1" w:space="0" w:color="000000"/>
              <w:bottom w:val="single" w:sz="1" w:space="0" w:color="000000"/>
            </w:tcBorders>
            <w:shd w:val="clear" w:color="auto" w:fill="auto"/>
          </w:tcPr>
          <w:p w:rsidR="0027124F" w:rsidRDefault="0027124F" w:rsidP="00CB1868">
            <w:pPr>
              <w:snapToGrid w:val="0"/>
              <w:spacing w:line="360" w:lineRule="auto"/>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15</w:t>
            </w:r>
          </w:p>
        </w:tc>
        <w:tc>
          <w:tcPr>
            <w:tcW w:w="3990" w:type="dxa"/>
            <w:tcBorders>
              <w:left w:val="single" w:sz="1" w:space="0" w:color="000000"/>
              <w:bottom w:val="single" w:sz="1" w:space="0" w:color="000000"/>
            </w:tcBorders>
            <w:shd w:val="clear" w:color="auto" w:fill="auto"/>
          </w:tcPr>
          <w:p w:rsidR="0027124F" w:rsidRDefault="0027124F" w:rsidP="00CB1868">
            <w:pPr>
              <w:tabs>
                <w:tab w:val="left" w:pos="2780"/>
                <w:tab w:val="center" w:pos="4677"/>
              </w:tabs>
              <w:ind w:firstLine="180"/>
              <w:jc w:val="both"/>
            </w:pPr>
            <w:r>
              <w:t>Научные методы изучения полезных ископаемых.</w:t>
            </w:r>
          </w:p>
        </w:tc>
        <w:tc>
          <w:tcPr>
            <w:tcW w:w="1050" w:type="dxa"/>
            <w:tcBorders>
              <w:left w:val="single" w:sz="1" w:space="0" w:color="000000"/>
              <w:bottom w:val="single" w:sz="1" w:space="0" w:color="000000"/>
            </w:tcBorders>
            <w:shd w:val="clear" w:color="auto" w:fill="auto"/>
          </w:tcPr>
          <w:p w:rsidR="0027124F" w:rsidRDefault="0027124F" w:rsidP="00CB1868">
            <w:pPr>
              <w:spacing w:line="360" w:lineRule="auto"/>
              <w:ind w:left="-540" w:firstLine="540"/>
              <w:jc w:val="center"/>
            </w:pPr>
            <w:r>
              <w:t>1,5</w:t>
            </w:r>
          </w:p>
        </w:tc>
        <w:tc>
          <w:tcPr>
            <w:tcW w:w="1005" w:type="dxa"/>
            <w:tcBorders>
              <w:left w:val="single" w:sz="1" w:space="0" w:color="000000"/>
              <w:bottom w:val="single" w:sz="1" w:space="0" w:color="000000"/>
            </w:tcBorders>
            <w:shd w:val="clear" w:color="auto" w:fill="auto"/>
          </w:tcPr>
          <w:p w:rsidR="0027124F" w:rsidRDefault="0027124F" w:rsidP="00CB1868">
            <w:pPr>
              <w:spacing w:line="360" w:lineRule="auto"/>
              <w:ind w:left="-540" w:firstLine="540"/>
              <w:jc w:val="center"/>
            </w:pPr>
            <w:r>
              <w:t>1,5</w:t>
            </w:r>
          </w:p>
        </w:tc>
        <w:tc>
          <w:tcPr>
            <w:tcW w:w="750"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365" w:type="dxa"/>
            <w:tcBorders>
              <w:left w:val="single" w:sz="1" w:space="0" w:color="000000"/>
              <w:bottom w:val="single" w:sz="1" w:space="0" w:color="000000"/>
            </w:tcBorders>
            <w:shd w:val="clear" w:color="auto" w:fill="auto"/>
          </w:tcPr>
          <w:p w:rsidR="0027124F" w:rsidRDefault="0027124F" w:rsidP="00CB1868">
            <w:pPr>
              <w:snapToGrid w:val="0"/>
              <w:spacing w:line="360" w:lineRule="auto"/>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9345" w:type="dxa"/>
            <w:gridSpan w:val="7"/>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r>
              <w:rPr>
                <w:b/>
              </w:rPr>
              <w:t>Геологическая карта и геологические разрезы (6 часов)</w:t>
            </w: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16</w:t>
            </w:r>
          </w:p>
        </w:tc>
        <w:tc>
          <w:tcPr>
            <w:tcW w:w="3990" w:type="dxa"/>
            <w:tcBorders>
              <w:left w:val="single" w:sz="1" w:space="0" w:color="000000"/>
              <w:bottom w:val="single" w:sz="1" w:space="0" w:color="000000"/>
            </w:tcBorders>
            <w:shd w:val="clear" w:color="auto" w:fill="auto"/>
          </w:tcPr>
          <w:p w:rsidR="0027124F" w:rsidRDefault="0027124F" w:rsidP="00CB1868">
            <w:pPr>
              <w:jc w:val="both"/>
            </w:pPr>
            <w:r>
              <w:t xml:space="preserve">Принципы составления геологических карт. Легенда геологической карты. </w:t>
            </w:r>
          </w:p>
        </w:tc>
        <w:tc>
          <w:tcPr>
            <w:tcW w:w="1050" w:type="dxa"/>
            <w:tcBorders>
              <w:left w:val="single" w:sz="1" w:space="0" w:color="000000"/>
              <w:bottom w:val="single" w:sz="1" w:space="0" w:color="000000"/>
            </w:tcBorders>
            <w:shd w:val="clear" w:color="auto" w:fill="auto"/>
          </w:tcPr>
          <w:p w:rsidR="0027124F" w:rsidRDefault="0027124F" w:rsidP="00CB1868">
            <w:pPr>
              <w:spacing w:line="360" w:lineRule="auto"/>
              <w:ind w:left="-540" w:firstLine="540"/>
              <w:jc w:val="center"/>
            </w:pPr>
            <w:r>
              <w:t>1,5</w:t>
            </w:r>
          </w:p>
        </w:tc>
        <w:tc>
          <w:tcPr>
            <w:tcW w:w="1005" w:type="dxa"/>
            <w:tcBorders>
              <w:left w:val="single" w:sz="1" w:space="0" w:color="000000"/>
              <w:bottom w:val="single" w:sz="1" w:space="0" w:color="000000"/>
            </w:tcBorders>
            <w:shd w:val="clear" w:color="auto" w:fill="auto"/>
          </w:tcPr>
          <w:p w:rsidR="0027124F" w:rsidRDefault="0027124F" w:rsidP="00CB1868">
            <w:pPr>
              <w:spacing w:line="360" w:lineRule="auto"/>
              <w:ind w:left="-540" w:firstLine="540"/>
              <w:jc w:val="center"/>
            </w:pPr>
            <w:r>
              <w:t>1,5</w:t>
            </w:r>
          </w:p>
        </w:tc>
        <w:tc>
          <w:tcPr>
            <w:tcW w:w="750"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365" w:type="dxa"/>
            <w:tcBorders>
              <w:left w:val="single" w:sz="1" w:space="0" w:color="000000"/>
              <w:bottom w:val="single" w:sz="1" w:space="0" w:color="000000"/>
            </w:tcBorders>
            <w:shd w:val="clear" w:color="auto" w:fill="auto"/>
          </w:tcPr>
          <w:p w:rsidR="0027124F" w:rsidRDefault="0027124F" w:rsidP="00CB1868">
            <w:pPr>
              <w:snapToGrid w:val="0"/>
              <w:spacing w:line="360" w:lineRule="auto"/>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lastRenderedPageBreak/>
              <w:t>17</w:t>
            </w:r>
          </w:p>
        </w:tc>
        <w:tc>
          <w:tcPr>
            <w:tcW w:w="3990" w:type="dxa"/>
            <w:tcBorders>
              <w:left w:val="single" w:sz="1" w:space="0" w:color="000000"/>
              <w:bottom w:val="single" w:sz="1" w:space="0" w:color="000000"/>
            </w:tcBorders>
            <w:shd w:val="clear" w:color="auto" w:fill="auto"/>
          </w:tcPr>
          <w:p w:rsidR="0027124F" w:rsidRDefault="0027124F" w:rsidP="00CB1868">
            <w:pPr>
              <w:jc w:val="both"/>
            </w:pPr>
            <w:r>
              <w:t xml:space="preserve">Геологические разрезы и их практическое значение. </w:t>
            </w:r>
          </w:p>
        </w:tc>
        <w:tc>
          <w:tcPr>
            <w:tcW w:w="1050" w:type="dxa"/>
            <w:tcBorders>
              <w:left w:val="single" w:sz="1" w:space="0" w:color="000000"/>
              <w:bottom w:val="single" w:sz="1" w:space="0" w:color="000000"/>
            </w:tcBorders>
            <w:shd w:val="clear" w:color="auto" w:fill="auto"/>
          </w:tcPr>
          <w:p w:rsidR="0027124F" w:rsidRDefault="0027124F" w:rsidP="00CB1868">
            <w:pPr>
              <w:spacing w:line="360" w:lineRule="auto"/>
              <w:ind w:left="-540" w:firstLine="540"/>
              <w:jc w:val="center"/>
            </w:pPr>
            <w:r>
              <w:t>1,5</w:t>
            </w:r>
          </w:p>
        </w:tc>
        <w:tc>
          <w:tcPr>
            <w:tcW w:w="1005" w:type="dxa"/>
            <w:tcBorders>
              <w:left w:val="single" w:sz="1" w:space="0" w:color="000000"/>
              <w:bottom w:val="single" w:sz="1" w:space="0" w:color="000000"/>
            </w:tcBorders>
            <w:shd w:val="clear" w:color="auto" w:fill="auto"/>
          </w:tcPr>
          <w:p w:rsidR="0027124F" w:rsidRDefault="0027124F" w:rsidP="00CB1868">
            <w:pPr>
              <w:spacing w:line="360" w:lineRule="auto"/>
              <w:ind w:left="-540" w:firstLine="540"/>
              <w:jc w:val="center"/>
            </w:pPr>
            <w:r>
              <w:t>1,5</w:t>
            </w:r>
          </w:p>
        </w:tc>
        <w:tc>
          <w:tcPr>
            <w:tcW w:w="750"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365" w:type="dxa"/>
            <w:tcBorders>
              <w:left w:val="single" w:sz="1" w:space="0" w:color="000000"/>
              <w:bottom w:val="single" w:sz="1" w:space="0" w:color="000000"/>
            </w:tcBorders>
            <w:shd w:val="clear" w:color="auto" w:fill="auto"/>
          </w:tcPr>
          <w:p w:rsidR="0027124F" w:rsidRDefault="0027124F" w:rsidP="00CB1868">
            <w:pPr>
              <w:snapToGrid w:val="0"/>
              <w:spacing w:line="360" w:lineRule="auto"/>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18</w:t>
            </w:r>
          </w:p>
        </w:tc>
        <w:tc>
          <w:tcPr>
            <w:tcW w:w="3990" w:type="dxa"/>
            <w:tcBorders>
              <w:left w:val="single" w:sz="1" w:space="0" w:color="000000"/>
              <w:bottom w:val="single" w:sz="1" w:space="0" w:color="000000"/>
            </w:tcBorders>
            <w:shd w:val="clear" w:color="auto" w:fill="auto"/>
          </w:tcPr>
          <w:p w:rsidR="0027124F" w:rsidRDefault="0027124F" w:rsidP="00CB1868">
            <w:pPr>
              <w:jc w:val="both"/>
            </w:pPr>
            <w:r>
              <w:t xml:space="preserve">Относительный и абсолютный возраст горных пород. </w:t>
            </w:r>
          </w:p>
        </w:tc>
        <w:tc>
          <w:tcPr>
            <w:tcW w:w="1050" w:type="dxa"/>
            <w:tcBorders>
              <w:left w:val="single" w:sz="1" w:space="0" w:color="000000"/>
              <w:bottom w:val="single" w:sz="1" w:space="0" w:color="000000"/>
            </w:tcBorders>
            <w:shd w:val="clear" w:color="auto" w:fill="auto"/>
          </w:tcPr>
          <w:p w:rsidR="0027124F" w:rsidRDefault="0027124F" w:rsidP="00CB1868">
            <w:pPr>
              <w:jc w:val="center"/>
            </w:pPr>
            <w:r>
              <w:t>1,5</w:t>
            </w:r>
          </w:p>
        </w:tc>
        <w:tc>
          <w:tcPr>
            <w:tcW w:w="1005" w:type="dxa"/>
            <w:tcBorders>
              <w:left w:val="single" w:sz="1" w:space="0" w:color="000000"/>
              <w:bottom w:val="single" w:sz="1" w:space="0" w:color="000000"/>
            </w:tcBorders>
            <w:shd w:val="clear" w:color="auto" w:fill="auto"/>
          </w:tcPr>
          <w:p w:rsidR="0027124F" w:rsidRDefault="0027124F" w:rsidP="00CB1868">
            <w:pPr>
              <w:snapToGrid w:val="0"/>
              <w:spacing w:line="360" w:lineRule="auto"/>
              <w:ind w:left="-540" w:firstLine="540"/>
              <w:jc w:val="center"/>
            </w:pPr>
          </w:p>
        </w:tc>
        <w:tc>
          <w:tcPr>
            <w:tcW w:w="750" w:type="dxa"/>
            <w:tcBorders>
              <w:left w:val="single" w:sz="1" w:space="0" w:color="000000"/>
              <w:bottom w:val="single" w:sz="1" w:space="0" w:color="000000"/>
            </w:tcBorders>
            <w:shd w:val="clear" w:color="auto" w:fill="auto"/>
          </w:tcPr>
          <w:p w:rsidR="0027124F" w:rsidRDefault="0027124F" w:rsidP="00CB1868">
            <w:pPr>
              <w:jc w:val="center"/>
            </w:pPr>
            <w:r>
              <w:t>1,5</w:t>
            </w:r>
          </w:p>
        </w:tc>
        <w:tc>
          <w:tcPr>
            <w:tcW w:w="1365" w:type="dxa"/>
            <w:tcBorders>
              <w:left w:val="single" w:sz="1" w:space="0" w:color="000000"/>
              <w:bottom w:val="single" w:sz="1" w:space="0" w:color="000000"/>
            </w:tcBorders>
            <w:shd w:val="clear" w:color="auto" w:fill="auto"/>
          </w:tcPr>
          <w:p w:rsidR="0027124F" w:rsidRDefault="0027124F" w:rsidP="00CB1868">
            <w:pPr>
              <w:snapToGrid w:val="0"/>
              <w:spacing w:line="360" w:lineRule="auto"/>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19</w:t>
            </w:r>
          </w:p>
        </w:tc>
        <w:tc>
          <w:tcPr>
            <w:tcW w:w="3990" w:type="dxa"/>
            <w:tcBorders>
              <w:left w:val="single" w:sz="1" w:space="0" w:color="000000"/>
              <w:bottom w:val="single" w:sz="1" w:space="0" w:color="000000"/>
            </w:tcBorders>
            <w:shd w:val="clear" w:color="auto" w:fill="auto"/>
          </w:tcPr>
          <w:p w:rsidR="0027124F" w:rsidRDefault="0027124F" w:rsidP="00CB1868">
            <w:pPr>
              <w:jc w:val="both"/>
            </w:pPr>
            <w:r>
              <w:t>Методы определения возраста горных пород: палеонтологический, изотопный, структурный.</w:t>
            </w:r>
          </w:p>
        </w:tc>
        <w:tc>
          <w:tcPr>
            <w:tcW w:w="1050" w:type="dxa"/>
            <w:tcBorders>
              <w:left w:val="single" w:sz="1" w:space="0" w:color="000000"/>
              <w:bottom w:val="single" w:sz="1" w:space="0" w:color="000000"/>
            </w:tcBorders>
            <w:shd w:val="clear" w:color="auto" w:fill="auto"/>
          </w:tcPr>
          <w:p w:rsidR="0027124F" w:rsidRDefault="0027124F" w:rsidP="00CB1868">
            <w:pPr>
              <w:jc w:val="center"/>
            </w:pPr>
            <w:r>
              <w:t>1,5</w:t>
            </w:r>
          </w:p>
        </w:tc>
        <w:tc>
          <w:tcPr>
            <w:tcW w:w="1005" w:type="dxa"/>
            <w:tcBorders>
              <w:left w:val="single" w:sz="1" w:space="0" w:color="000000"/>
              <w:bottom w:val="single" w:sz="1" w:space="0" w:color="000000"/>
            </w:tcBorders>
            <w:shd w:val="clear" w:color="auto" w:fill="auto"/>
          </w:tcPr>
          <w:p w:rsidR="0027124F" w:rsidRDefault="0027124F" w:rsidP="00CB1868">
            <w:pPr>
              <w:snapToGrid w:val="0"/>
              <w:spacing w:line="360" w:lineRule="auto"/>
              <w:ind w:left="-540" w:firstLine="540"/>
              <w:jc w:val="center"/>
            </w:pPr>
          </w:p>
        </w:tc>
        <w:tc>
          <w:tcPr>
            <w:tcW w:w="750" w:type="dxa"/>
            <w:tcBorders>
              <w:left w:val="single" w:sz="1" w:space="0" w:color="000000"/>
              <w:bottom w:val="single" w:sz="1" w:space="0" w:color="000000"/>
            </w:tcBorders>
            <w:shd w:val="clear" w:color="auto" w:fill="auto"/>
          </w:tcPr>
          <w:p w:rsidR="0027124F" w:rsidRDefault="0027124F" w:rsidP="00CB1868">
            <w:pPr>
              <w:jc w:val="center"/>
            </w:pPr>
            <w:r>
              <w:t>1,5</w:t>
            </w:r>
          </w:p>
        </w:tc>
        <w:tc>
          <w:tcPr>
            <w:tcW w:w="1365" w:type="dxa"/>
            <w:tcBorders>
              <w:left w:val="single" w:sz="1" w:space="0" w:color="000000"/>
              <w:bottom w:val="single" w:sz="1" w:space="0" w:color="000000"/>
            </w:tcBorders>
            <w:shd w:val="clear" w:color="auto" w:fill="auto"/>
          </w:tcPr>
          <w:p w:rsidR="0027124F" w:rsidRDefault="0027124F" w:rsidP="00CB1868">
            <w:pPr>
              <w:snapToGrid w:val="0"/>
              <w:spacing w:line="360" w:lineRule="auto"/>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9345" w:type="dxa"/>
            <w:gridSpan w:val="7"/>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r>
              <w:rPr>
                <w:rStyle w:val="a4"/>
              </w:rPr>
              <w:t>Минералогия (</w:t>
            </w:r>
            <w:r>
              <w:rPr>
                <w:b/>
              </w:rPr>
              <w:t>27 часов)</w:t>
            </w: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20-21</w:t>
            </w:r>
          </w:p>
        </w:tc>
        <w:tc>
          <w:tcPr>
            <w:tcW w:w="3990" w:type="dxa"/>
            <w:tcBorders>
              <w:left w:val="single" w:sz="1" w:space="0" w:color="000000"/>
              <w:bottom w:val="single" w:sz="1" w:space="0" w:color="000000"/>
            </w:tcBorders>
            <w:shd w:val="clear" w:color="auto" w:fill="auto"/>
          </w:tcPr>
          <w:p w:rsidR="0027124F" w:rsidRDefault="0027124F" w:rsidP="00CB1868">
            <w:pPr>
              <w:jc w:val="both"/>
            </w:pPr>
            <w:r>
              <w:t>Экскурсия в музей</w:t>
            </w:r>
          </w:p>
        </w:tc>
        <w:tc>
          <w:tcPr>
            <w:tcW w:w="1050" w:type="dxa"/>
            <w:tcBorders>
              <w:left w:val="single" w:sz="1" w:space="0" w:color="000000"/>
              <w:bottom w:val="single" w:sz="1" w:space="0" w:color="000000"/>
            </w:tcBorders>
            <w:shd w:val="clear" w:color="auto" w:fill="auto"/>
          </w:tcPr>
          <w:p w:rsidR="0027124F" w:rsidRDefault="0027124F" w:rsidP="00CB1868">
            <w:pPr>
              <w:jc w:val="center"/>
            </w:pPr>
            <w:r>
              <w:t>3</w:t>
            </w:r>
          </w:p>
        </w:tc>
        <w:tc>
          <w:tcPr>
            <w:tcW w:w="1005" w:type="dxa"/>
            <w:tcBorders>
              <w:left w:val="single" w:sz="1" w:space="0" w:color="000000"/>
              <w:bottom w:val="single" w:sz="1" w:space="0" w:color="000000"/>
            </w:tcBorders>
            <w:shd w:val="clear" w:color="auto" w:fill="auto"/>
          </w:tcPr>
          <w:p w:rsidR="0027124F" w:rsidRDefault="0027124F" w:rsidP="00CB1868">
            <w:pPr>
              <w:snapToGrid w:val="0"/>
              <w:spacing w:line="360" w:lineRule="auto"/>
              <w:ind w:left="-540" w:firstLine="540"/>
              <w:jc w:val="center"/>
            </w:pPr>
          </w:p>
        </w:tc>
        <w:tc>
          <w:tcPr>
            <w:tcW w:w="750" w:type="dxa"/>
            <w:tcBorders>
              <w:left w:val="single" w:sz="1" w:space="0" w:color="000000"/>
              <w:bottom w:val="single" w:sz="1" w:space="0" w:color="000000"/>
            </w:tcBorders>
            <w:shd w:val="clear" w:color="auto" w:fill="auto"/>
          </w:tcPr>
          <w:p w:rsidR="0027124F" w:rsidRDefault="0027124F" w:rsidP="00CB1868">
            <w:pPr>
              <w:jc w:val="center"/>
            </w:pPr>
            <w:r>
              <w:t>3</w:t>
            </w:r>
          </w:p>
        </w:tc>
        <w:tc>
          <w:tcPr>
            <w:tcW w:w="1365" w:type="dxa"/>
            <w:tcBorders>
              <w:left w:val="single" w:sz="1" w:space="0" w:color="000000"/>
              <w:bottom w:val="single" w:sz="1" w:space="0" w:color="000000"/>
            </w:tcBorders>
            <w:shd w:val="clear" w:color="auto" w:fill="auto"/>
          </w:tcPr>
          <w:p w:rsidR="0027124F" w:rsidRDefault="0027124F" w:rsidP="00CB1868">
            <w:pPr>
              <w:snapToGrid w:val="0"/>
              <w:spacing w:line="360" w:lineRule="auto"/>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22-23</w:t>
            </w:r>
          </w:p>
        </w:tc>
        <w:tc>
          <w:tcPr>
            <w:tcW w:w="3990" w:type="dxa"/>
            <w:tcBorders>
              <w:left w:val="single" w:sz="1" w:space="0" w:color="000000"/>
              <w:bottom w:val="single" w:sz="1" w:space="0" w:color="000000"/>
            </w:tcBorders>
            <w:shd w:val="clear" w:color="auto" w:fill="auto"/>
          </w:tcPr>
          <w:p w:rsidR="0027124F" w:rsidRDefault="0027124F" w:rsidP="00CB1868">
            <w:pPr>
              <w:jc w:val="both"/>
            </w:pPr>
            <w:r>
              <w:t>Понятие о минералах. Свойства и методы определения. Шкала Мооса. Определители минералов.</w:t>
            </w:r>
          </w:p>
        </w:tc>
        <w:tc>
          <w:tcPr>
            <w:tcW w:w="1050" w:type="dxa"/>
            <w:tcBorders>
              <w:left w:val="single" w:sz="1" w:space="0" w:color="000000"/>
              <w:bottom w:val="single" w:sz="1" w:space="0" w:color="000000"/>
            </w:tcBorders>
            <w:shd w:val="clear" w:color="auto" w:fill="auto"/>
          </w:tcPr>
          <w:p w:rsidR="0027124F" w:rsidRDefault="0027124F" w:rsidP="00CB1868">
            <w:pPr>
              <w:jc w:val="center"/>
            </w:pPr>
            <w:r>
              <w:t>3</w:t>
            </w:r>
          </w:p>
        </w:tc>
        <w:tc>
          <w:tcPr>
            <w:tcW w:w="1005" w:type="dxa"/>
            <w:tcBorders>
              <w:left w:val="single" w:sz="1" w:space="0" w:color="000000"/>
              <w:bottom w:val="single" w:sz="1" w:space="0" w:color="000000"/>
            </w:tcBorders>
            <w:shd w:val="clear" w:color="auto" w:fill="auto"/>
          </w:tcPr>
          <w:p w:rsidR="0027124F" w:rsidRDefault="0027124F" w:rsidP="00CB1868">
            <w:pPr>
              <w:spacing w:line="360" w:lineRule="auto"/>
              <w:ind w:left="-540" w:firstLine="540"/>
              <w:jc w:val="center"/>
            </w:pPr>
            <w:r>
              <w:t>3</w:t>
            </w:r>
          </w:p>
        </w:tc>
        <w:tc>
          <w:tcPr>
            <w:tcW w:w="750" w:type="dxa"/>
            <w:tcBorders>
              <w:left w:val="single" w:sz="1" w:space="0" w:color="000000"/>
              <w:bottom w:val="single" w:sz="1" w:space="0" w:color="000000"/>
            </w:tcBorders>
            <w:shd w:val="clear" w:color="auto" w:fill="auto"/>
          </w:tcPr>
          <w:p w:rsidR="0027124F" w:rsidRDefault="0027124F" w:rsidP="00CB1868">
            <w:pPr>
              <w:snapToGrid w:val="0"/>
              <w:jc w:val="center"/>
            </w:pPr>
          </w:p>
        </w:tc>
        <w:tc>
          <w:tcPr>
            <w:tcW w:w="1365" w:type="dxa"/>
            <w:tcBorders>
              <w:left w:val="single" w:sz="1" w:space="0" w:color="000000"/>
              <w:bottom w:val="single" w:sz="1" w:space="0" w:color="000000"/>
            </w:tcBorders>
            <w:shd w:val="clear" w:color="auto" w:fill="auto"/>
          </w:tcPr>
          <w:p w:rsidR="0027124F" w:rsidRDefault="0027124F" w:rsidP="00CB1868">
            <w:pPr>
              <w:snapToGrid w:val="0"/>
              <w:spacing w:line="360" w:lineRule="auto"/>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24-26</w:t>
            </w:r>
          </w:p>
        </w:tc>
        <w:tc>
          <w:tcPr>
            <w:tcW w:w="3990" w:type="dxa"/>
            <w:tcBorders>
              <w:left w:val="single" w:sz="1" w:space="0" w:color="000000"/>
              <w:bottom w:val="single" w:sz="1" w:space="0" w:color="000000"/>
            </w:tcBorders>
            <w:shd w:val="clear" w:color="auto" w:fill="auto"/>
          </w:tcPr>
          <w:p w:rsidR="0027124F" w:rsidRDefault="0027124F" w:rsidP="00CB1868">
            <w:pPr>
              <w:jc w:val="both"/>
            </w:pPr>
            <w:r>
              <w:t>Классификация минералов. Схема   описания. Понятие о кристаллах. Кристаллографические формы.</w:t>
            </w:r>
          </w:p>
        </w:tc>
        <w:tc>
          <w:tcPr>
            <w:tcW w:w="1050" w:type="dxa"/>
            <w:tcBorders>
              <w:left w:val="single" w:sz="1" w:space="0" w:color="000000"/>
              <w:bottom w:val="single" w:sz="1" w:space="0" w:color="000000"/>
            </w:tcBorders>
            <w:shd w:val="clear" w:color="auto" w:fill="auto"/>
          </w:tcPr>
          <w:p w:rsidR="0027124F" w:rsidRDefault="0027124F" w:rsidP="00CB1868">
            <w:pPr>
              <w:jc w:val="center"/>
            </w:pPr>
            <w:r>
              <w:t>4,5</w:t>
            </w:r>
          </w:p>
        </w:tc>
        <w:tc>
          <w:tcPr>
            <w:tcW w:w="1005" w:type="dxa"/>
            <w:tcBorders>
              <w:left w:val="single" w:sz="1" w:space="0" w:color="000000"/>
              <w:bottom w:val="single" w:sz="1" w:space="0" w:color="000000"/>
            </w:tcBorders>
            <w:shd w:val="clear" w:color="auto" w:fill="auto"/>
          </w:tcPr>
          <w:p w:rsidR="0027124F" w:rsidRDefault="0027124F" w:rsidP="00CB1868">
            <w:pPr>
              <w:spacing w:line="360" w:lineRule="auto"/>
              <w:ind w:left="-540" w:firstLine="540"/>
              <w:jc w:val="center"/>
            </w:pPr>
            <w:r>
              <w:t>1,5</w:t>
            </w:r>
          </w:p>
        </w:tc>
        <w:tc>
          <w:tcPr>
            <w:tcW w:w="750" w:type="dxa"/>
            <w:tcBorders>
              <w:left w:val="single" w:sz="1" w:space="0" w:color="000000"/>
              <w:bottom w:val="single" w:sz="1" w:space="0" w:color="000000"/>
            </w:tcBorders>
            <w:shd w:val="clear" w:color="auto" w:fill="auto"/>
          </w:tcPr>
          <w:p w:rsidR="0027124F" w:rsidRDefault="0027124F" w:rsidP="00CB1868">
            <w:pPr>
              <w:jc w:val="center"/>
            </w:pPr>
            <w:r>
              <w:t>3</w:t>
            </w:r>
          </w:p>
        </w:tc>
        <w:tc>
          <w:tcPr>
            <w:tcW w:w="1365" w:type="dxa"/>
            <w:tcBorders>
              <w:left w:val="single" w:sz="1" w:space="0" w:color="000000"/>
              <w:bottom w:val="single" w:sz="1" w:space="0" w:color="000000"/>
            </w:tcBorders>
            <w:shd w:val="clear" w:color="auto" w:fill="auto"/>
          </w:tcPr>
          <w:p w:rsidR="0027124F" w:rsidRDefault="0027124F" w:rsidP="00CB1868">
            <w:pPr>
              <w:snapToGrid w:val="0"/>
              <w:spacing w:line="360" w:lineRule="auto"/>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27-28</w:t>
            </w:r>
          </w:p>
        </w:tc>
        <w:tc>
          <w:tcPr>
            <w:tcW w:w="3990" w:type="dxa"/>
            <w:tcBorders>
              <w:left w:val="single" w:sz="1" w:space="0" w:color="000000"/>
              <w:bottom w:val="single" w:sz="1" w:space="0" w:color="000000"/>
            </w:tcBorders>
            <w:shd w:val="clear" w:color="auto" w:fill="auto"/>
          </w:tcPr>
          <w:p w:rsidR="0027124F" w:rsidRDefault="0027124F" w:rsidP="00CB1868">
            <w:pPr>
              <w:jc w:val="both"/>
            </w:pPr>
            <w:r>
              <w:t>Самородные элементы. Галоиды</w:t>
            </w:r>
          </w:p>
        </w:tc>
        <w:tc>
          <w:tcPr>
            <w:tcW w:w="1050" w:type="dxa"/>
            <w:tcBorders>
              <w:left w:val="single" w:sz="1" w:space="0" w:color="000000"/>
              <w:bottom w:val="single" w:sz="1" w:space="0" w:color="000000"/>
            </w:tcBorders>
            <w:shd w:val="clear" w:color="auto" w:fill="auto"/>
          </w:tcPr>
          <w:p w:rsidR="0027124F" w:rsidRDefault="0027124F" w:rsidP="00CB1868">
            <w:pPr>
              <w:jc w:val="center"/>
            </w:pPr>
            <w:r>
              <w:t>3</w:t>
            </w:r>
          </w:p>
        </w:tc>
        <w:tc>
          <w:tcPr>
            <w:tcW w:w="1005" w:type="dxa"/>
            <w:tcBorders>
              <w:left w:val="single" w:sz="1" w:space="0" w:color="000000"/>
              <w:bottom w:val="single" w:sz="1" w:space="0" w:color="000000"/>
            </w:tcBorders>
            <w:shd w:val="clear" w:color="auto" w:fill="auto"/>
          </w:tcPr>
          <w:p w:rsidR="0027124F" w:rsidRDefault="0027124F" w:rsidP="00CB1868">
            <w:pPr>
              <w:spacing w:line="360" w:lineRule="auto"/>
              <w:ind w:left="-540" w:firstLine="540"/>
              <w:jc w:val="center"/>
            </w:pPr>
            <w:r>
              <w:t>3</w:t>
            </w:r>
          </w:p>
        </w:tc>
        <w:tc>
          <w:tcPr>
            <w:tcW w:w="750" w:type="dxa"/>
            <w:tcBorders>
              <w:left w:val="single" w:sz="1" w:space="0" w:color="000000"/>
              <w:bottom w:val="single" w:sz="1" w:space="0" w:color="000000"/>
            </w:tcBorders>
            <w:shd w:val="clear" w:color="auto" w:fill="auto"/>
          </w:tcPr>
          <w:p w:rsidR="0027124F" w:rsidRDefault="0027124F" w:rsidP="00CB1868">
            <w:pPr>
              <w:snapToGrid w:val="0"/>
              <w:jc w:val="center"/>
            </w:pPr>
          </w:p>
        </w:tc>
        <w:tc>
          <w:tcPr>
            <w:tcW w:w="1365" w:type="dxa"/>
            <w:tcBorders>
              <w:left w:val="single" w:sz="1" w:space="0" w:color="000000"/>
              <w:bottom w:val="single" w:sz="1" w:space="0" w:color="000000"/>
            </w:tcBorders>
            <w:shd w:val="clear" w:color="auto" w:fill="auto"/>
          </w:tcPr>
          <w:p w:rsidR="0027124F" w:rsidRDefault="0027124F" w:rsidP="00CB1868">
            <w:pPr>
              <w:snapToGrid w:val="0"/>
              <w:spacing w:line="360" w:lineRule="auto"/>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29-30</w:t>
            </w:r>
          </w:p>
        </w:tc>
        <w:tc>
          <w:tcPr>
            <w:tcW w:w="3990" w:type="dxa"/>
            <w:tcBorders>
              <w:left w:val="single" w:sz="1" w:space="0" w:color="000000"/>
              <w:bottom w:val="single" w:sz="1" w:space="0" w:color="000000"/>
            </w:tcBorders>
            <w:shd w:val="clear" w:color="auto" w:fill="auto"/>
          </w:tcPr>
          <w:p w:rsidR="0027124F" w:rsidRDefault="0027124F" w:rsidP="00CB1868">
            <w:pPr>
              <w:jc w:val="both"/>
            </w:pPr>
            <w:r>
              <w:t>Окислы и гидроокислы. Фосфаты</w:t>
            </w:r>
          </w:p>
        </w:tc>
        <w:tc>
          <w:tcPr>
            <w:tcW w:w="1050" w:type="dxa"/>
            <w:tcBorders>
              <w:left w:val="single" w:sz="1" w:space="0" w:color="000000"/>
              <w:bottom w:val="single" w:sz="1" w:space="0" w:color="000000"/>
            </w:tcBorders>
            <w:shd w:val="clear" w:color="auto" w:fill="auto"/>
          </w:tcPr>
          <w:p w:rsidR="0027124F" w:rsidRDefault="0027124F" w:rsidP="00CB1868">
            <w:pPr>
              <w:jc w:val="center"/>
            </w:pPr>
            <w:r>
              <w:t>3</w:t>
            </w:r>
          </w:p>
        </w:tc>
        <w:tc>
          <w:tcPr>
            <w:tcW w:w="1005" w:type="dxa"/>
            <w:tcBorders>
              <w:left w:val="single" w:sz="1" w:space="0" w:color="000000"/>
              <w:bottom w:val="single" w:sz="1" w:space="0" w:color="000000"/>
            </w:tcBorders>
            <w:shd w:val="clear" w:color="auto" w:fill="auto"/>
          </w:tcPr>
          <w:p w:rsidR="0027124F" w:rsidRDefault="0027124F" w:rsidP="00CB1868">
            <w:pPr>
              <w:spacing w:line="360" w:lineRule="auto"/>
              <w:ind w:left="-540" w:firstLine="540"/>
              <w:jc w:val="center"/>
            </w:pPr>
            <w:r>
              <w:t>3</w:t>
            </w:r>
          </w:p>
        </w:tc>
        <w:tc>
          <w:tcPr>
            <w:tcW w:w="750" w:type="dxa"/>
            <w:tcBorders>
              <w:left w:val="single" w:sz="1" w:space="0" w:color="000000"/>
              <w:bottom w:val="single" w:sz="1" w:space="0" w:color="000000"/>
            </w:tcBorders>
            <w:shd w:val="clear" w:color="auto" w:fill="auto"/>
          </w:tcPr>
          <w:p w:rsidR="0027124F" w:rsidRDefault="0027124F" w:rsidP="00CB1868">
            <w:pPr>
              <w:snapToGrid w:val="0"/>
              <w:jc w:val="center"/>
            </w:pPr>
          </w:p>
        </w:tc>
        <w:tc>
          <w:tcPr>
            <w:tcW w:w="1365" w:type="dxa"/>
            <w:tcBorders>
              <w:left w:val="single" w:sz="1" w:space="0" w:color="000000"/>
              <w:bottom w:val="single" w:sz="1" w:space="0" w:color="000000"/>
            </w:tcBorders>
            <w:shd w:val="clear" w:color="auto" w:fill="auto"/>
          </w:tcPr>
          <w:p w:rsidR="0027124F" w:rsidRDefault="0027124F" w:rsidP="00CB1868">
            <w:pPr>
              <w:snapToGrid w:val="0"/>
              <w:spacing w:line="360" w:lineRule="auto"/>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31</w:t>
            </w:r>
          </w:p>
        </w:tc>
        <w:tc>
          <w:tcPr>
            <w:tcW w:w="3990" w:type="dxa"/>
            <w:tcBorders>
              <w:left w:val="single" w:sz="1" w:space="0" w:color="000000"/>
              <w:bottom w:val="single" w:sz="1" w:space="0" w:color="000000"/>
            </w:tcBorders>
            <w:shd w:val="clear" w:color="auto" w:fill="auto"/>
          </w:tcPr>
          <w:p w:rsidR="0027124F" w:rsidRDefault="0027124F" w:rsidP="00CB1868">
            <w:pPr>
              <w:jc w:val="both"/>
            </w:pPr>
            <w:r>
              <w:t>Сульфаты</w:t>
            </w:r>
          </w:p>
        </w:tc>
        <w:tc>
          <w:tcPr>
            <w:tcW w:w="1050" w:type="dxa"/>
            <w:tcBorders>
              <w:left w:val="single" w:sz="1" w:space="0" w:color="000000"/>
              <w:bottom w:val="single" w:sz="1" w:space="0" w:color="000000"/>
            </w:tcBorders>
            <w:shd w:val="clear" w:color="auto" w:fill="auto"/>
          </w:tcPr>
          <w:p w:rsidR="0027124F" w:rsidRDefault="0027124F" w:rsidP="00CB1868">
            <w:pPr>
              <w:jc w:val="center"/>
            </w:pPr>
            <w:r>
              <w:t>1,5</w:t>
            </w:r>
          </w:p>
        </w:tc>
        <w:tc>
          <w:tcPr>
            <w:tcW w:w="1005" w:type="dxa"/>
            <w:tcBorders>
              <w:left w:val="single" w:sz="1" w:space="0" w:color="000000"/>
              <w:bottom w:val="single" w:sz="1" w:space="0" w:color="000000"/>
            </w:tcBorders>
            <w:shd w:val="clear" w:color="auto" w:fill="auto"/>
          </w:tcPr>
          <w:p w:rsidR="0027124F" w:rsidRDefault="0027124F" w:rsidP="00CB1868">
            <w:pPr>
              <w:spacing w:line="360" w:lineRule="auto"/>
              <w:ind w:left="-540" w:firstLine="540"/>
              <w:jc w:val="center"/>
            </w:pPr>
            <w:r>
              <w:t>1,5</w:t>
            </w:r>
          </w:p>
        </w:tc>
        <w:tc>
          <w:tcPr>
            <w:tcW w:w="750" w:type="dxa"/>
            <w:tcBorders>
              <w:left w:val="single" w:sz="1" w:space="0" w:color="000000"/>
              <w:bottom w:val="single" w:sz="1" w:space="0" w:color="000000"/>
            </w:tcBorders>
            <w:shd w:val="clear" w:color="auto" w:fill="auto"/>
          </w:tcPr>
          <w:p w:rsidR="0027124F" w:rsidRDefault="0027124F" w:rsidP="00CB1868">
            <w:pPr>
              <w:snapToGrid w:val="0"/>
              <w:jc w:val="center"/>
            </w:pPr>
          </w:p>
        </w:tc>
        <w:tc>
          <w:tcPr>
            <w:tcW w:w="1365" w:type="dxa"/>
            <w:tcBorders>
              <w:left w:val="single" w:sz="1" w:space="0" w:color="000000"/>
              <w:bottom w:val="single" w:sz="1" w:space="0" w:color="000000"/>
            </w:tcBorders>
            <w:shd w:val="clear" w:color="auto" w:fill="auto"/>
          </w:tcPr>
          <w:p w:rsidR="0027124F" w:rsidRDefault="0027124F" w:rsidP="00CB1868">
            <w:pPr>
              <w:snapToGrid w:val="0"/>
              <w:spacing w:line="360" w:lineRule="auto"/>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32</w:t>
            </w:r>
          </w:p>
        </w:tc>
        <w:tc>
          <w:tcPr>
            <w:tcW w:w="3990" w:type="dxa"/>
            <w:tcBorders>
              <w:left w:val="single" w:sz="1" w:space="0" w:color="000000"/>
              <w:bottom w:val="single" w:sz="1" w:space="0" w:color="000000"/>
            </w:tcBorders>
            <w:shd w:val="clear" w:color="auto" w:fill="auto"/>
          </w:tcPr>
          <w:p w:rsidR="0027124F" w:rsidRDefault="0027124F" w:rsidP="00CB1868">
            <w:pPr>
              <w:jc w:val="both"/>
            </w:pPr>
            <w:r>
              <w:t>Сульфиды</w:t>
            </w:r>
          </w:p>
        </w:tc>
        <w:tc>
          <w:tcPr>
            <w:tcW w:w="1050" w:type="dxa"/>
            <w:tcBorders>
              <w:left w:val="single" w:sz="1" w:space="0" w:color="000000"/>
              <w:bottom w:val="single" w:sz="1" w:space="0" w:color="000000"/>
            </w:tcBorders>
            <w:shd w:val="clear" w:color="auto" w:fill="auto"/>
          </w:tcPr>
          <w:p w:rsidR="0027124F" w:rsidRDefault="0027124F" w:rsidP="00CB1868">
            <w:pPr>
              <w:jc w:val="center"/>
            </w:pPr>
            <w:r>
              <w:t>1,5</w:t>
            </w:r>
          </w:p>
        </w:tc>
        <w:tc>
          <w:tcPr>
            <w:tcW w:w="1005" w:type="dxa"/>
            <w:tcBorders>
              <w:left w:val="single" w:sz="1" w:space="0" w:color="000000"/>
              <w:bottom w:val="single" w:sz="1" w:space="0" w:color="000000"/>
            </w:tcBorders>
            <w:shd w:val="clear" w:color="auto" w:fill="auto"/>
          </w:tcPr>
          <w:p w:rsidR="0027124F" w:rsidRDefault="0027124F" w:rsidP="00CB1868">
            <w:pPr>
              <w:spacing w:line="360" w:lineRule="auto"/>
              <w:ind w:left="-540" w:firstLine="540"/>
              <w:jc w:val="center"/>
            </w:pPr>
            <w:r>
              <w:t>1,5</w:t>
            </w:r>
          </w:p>
        </w:tc>
        <w:tc>
          <w:tcPr>
            <w:tcW w:w="750" w:type="dxa"/>
            <w:tcBorders>
              <w:left w:val="single" w:sz="1" w:space="0" w:color="000000"/>
              <w:bottom w:val="single" w:sz="1" w:space="0" w:color="000000"/>
            </w:tcBorders>
            <w:shd w:val="clear" w:color="auto" w:fill="auto"/>
          </w:tcPr>
          <w:p w:rsidR="0027124F" w:rsidRDefault="0027124F" w:rsidP="00CB1868">
            <w:pPr>
              <w:snapToGrid w:val="0"/>
              <w:jc w:val="center"/>
            </w:pPr>
          </w:p>
        </w:tc>
        <w:tc>
          <w:tcPr>
            <w:tcW w:w="1365" w:type="dxa"/>
            <w:tcBorders>
              <w:left w:val="single" w:sz="1" w:space="0" w:color="000000"/>
              <w:bottom w:val="single" w:sz="1" w:space="0" w:color="000000"/>
            </w:tcBorders>
            <w:shd w:val="clear" w:color="auto" w:fill="auto"/>
          </w:tcPr>
          <w:p w:rsidR="0027124F" w:rsidRDefault="0027124F" w:rsidP="00CB1868">
            <w:pPr>
              <w:snapToGrid w:val="0"/>
              <w:spacing w:line="360" w:lineRule="auto"/>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33</w:t>
            </w:r>
          </w:p>
        </w:tc>
        <w:tc>
          <w:tcPr>
            <w:tcW w:w="3990" w:type="dxa"/>
            <w:tcBorders>
              <w:left w:val="single" w:sz="1" w:space="0" w:color="000000"/>
              <w:bottom w:val="single" w:sz="1" w:space="0" w:color="000000"/>
            </w:tcBorders>
            <w:shd w:val="clear" w:color="auto" w:fill="auto"/>
          </w:tcPr>
          <w:p w:rsidR="0027124F" w:rsidRDefault="0027124F" w:rsidP="00CB1868">
            <w:pPr>
              <w:jc w:val="both"/>
            </w:pPr>
            <w:r>
              <w:t>Карбонаты</w:t>
            </w:r>
          </w:p>
        </w:tc>
        <w:tc>
          <w:tcPr>
            <w:tcW w:w="1050" w:type="dxa"/>
            <w:tcBorders>
              <w:left w:val="single" w:sz="1" w:space="0" w:color="000000"/>
              <w:bottom w:val="single" w:sz="1" w:space="0" w:color="000000"/>
            </w:tcBorders>
            <w:shd w:val="clear" w:color="auto" w:fill="auto"/>
          </w:tcPr>
          <w:p w:rsidR="0027124F" w:rsidRDefault="0027124F" w:rsidP="00CB1868">
            <w:pPr>
              <w:jc w:val="center"/>
            </w:pPr>
            <w:r>
              <w:t>1,5</w:t>
            </w:r>
          </w:p>
        </w:tc>
        <w:tc>
          <w:tcPr>
            <w:tcW w:w="1005" w:type="dxa"/>
            <w:tcBorders>
              <w:left w:val="single" w:sz="1" w:space="0" w:color="000000"/>
              <w:bottom w:val="single" w:sz="1" w:space="0" w:color="000000"/>
            </w:tcBorders>
            <w:shd w:val="clear" w:color="auto" w:fill="auto"/>
          </w:tcPr>
          <w:p w:rsidR="0027124F" w:rsidRDefault="0027124F" w:rsidP="00CB1868">
            <w:pPr>
              <w:spacing w:line="360" w:lineRule="auto"/>
              <w:ind w:left="-540" w:firstLine="540"/>
              <w:jc w:val="center"/>
            </w:pPr>
            <w:r>
              <w:t>1,5</w:t>
            </w:r>
          </w:p>
        </w:tc>
        <w:tc>
          <w:tcPr>
            <w:tcW w:w="750" w:type="dxa"/>
            <w:tcBorders>
              <w:left w:val="single" w:sz="1" w:space="0" w:color="000000"/>
              <w:bottom w:val="single" w:sz="1" w:space="0" w:color="000000"/>
            </w:tcBorders>
            <w:shd w:val="clear" w:color="auto" w:fill="auto"/>
          </w:tcPr>
          <w:p w:rsidR="0027124F" w:rsidRDefault="0027124F" w:rsidP="00CB1868">
            <w:pPr>
              <w:snapToGrid w:val="0"/>
              <w:jc w:val="center"/>
            </w:pPr>
          </w:p>
        </w:tc>
        <w:tc>
          <w:tcPr>
            <w:tcW w:w="1365" w:type="dxa"/>
            <w:tcBorders>
              <w:left w:val="single" w:sz="1" w:space="0" w:color="000000"/>
              <w:bottom w:val="single" w:sz="1" w:space="0" w:color="000000"/>
            </w:tcBorders>
            <w:shd w:val="clear" w:color="auto" w:fill="auto"/>
          </w:tcPr>
          <w:p w:rsidR="0027124F" w:rsidRDefault="0027124F" w:rsidP="00CB1868">
            <w:pPr>
              <w:snapToGrid w:val="0"/>
              <w:spacing w:line="360" w:lineRule="auto"/>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34-35</w:t>
            </w:r>
          </w:p>
        </w:tc>
        <w:tc>
          <w:tcPr>
            <w:tcW w:w="3990" w:type="dxa"/>
            <w:tcBorders>
              <w:left w:val="single" w:sz="1" w:space="0" w:color="000000"/>
              <w:bottom w:val="single" w:sz="1" w:space="0" w:color="000000"/>
            </w:tcBorders>
            <w:shd w:val="clear" w:color="auto" w:fill="auto"/>
          </w:tcPr>
          <w:p w:rsidR="0027124F" w:rsidRDefault="0027124F" w:rsidP="00CB1868">
            <w:pPr>
              <w:jc w:val="both"/>
            </w:pPr>
            <w:r>
              <w:t>Силикаты</w:t>
            </w:r>
          </w:p>
        </w:tc>
        <w:tc>
          <w:tcPr>
            <w:tcW w:w="1050" w:type="dxa"/>
            <w:tcBorders>
              <w:left w:val="single" w:sz="1" w:space="0" w:color="000000"/>
              <w:bottom w:val="single" w:sz="1" w:space="0" w:color="000000"/>
            </w:tcBorders>
            <w:shd w:val="clear" w:color="auto" w:fill="auto"/>
          </w:tcPr>
          <w:p w:rsidR="0027124F" w:rsidRDefault="0027124F" w:rsidP="00CB1868">
            <w:pPr>
              <w:jc w:val="center"/>
            </w:pPr>
            <w:r>
              <w:t>3</w:t>
            </w:r>
          </w:p>
        </w:tc>
        <w:tc>
          <w:tcPr>
            <w:tcW w:w="1005" w:type="dxa"/>
            <w:tcBorders>
              <w:left w:val="single" w:sz="1" w:space="0" w:color="000000"/>
              <w:bottom w:val="single" w:sz="1" w:space="0" w:color="000000"/>
            </w:tcBorders>
            <w:shd w:val="clear" w:color="auto" w:fill="auto"/>
          </w:tcPr>
          <w:p w:rsidR="0027124F" w:rsidRDefault="0027124F" w:rsidP="00CB1868">
            <w:pPr>
              <w:spacing w:line="360" w:lineRule="auto"/>
              <w:ind w:left="-540" w:firstLine="540"/>
              <w:jc w:val="center"/>
            </w:pPr>
            <w:r>
              <w:t>3</w:t>
            </w:r>
          </w:p>
        </w:tc>
        <w:tc>
          <w:tcPr>
            <w:tcW w:w="750" w:type="dxa"/>
            <w:tcBorders>
              <w:left w:val="single" w:sz="1" w:space="0" w:color="000000"/>
              <w:bottom w:val="single" w:sz="1" w:space="0" w:color="000000"/>
            </w:tcBorders>
            <w:shd w:val="clear" w:color="auto" w:fill="auto"/>
          </w:tcPr>
          <w:p w:rsidR="0027124F" w:rsidRDefault="0027124F" w:rsidP="00CB1868">
            <w:pPr>
              <w:snapToGrid w:val="0"/>
              <w:jc w:val="center"/>
            </w:pPr>
          </w:p>
        </w:tc>
        <w:tc>
          <w:tcPr>
            <w:tcW w:w="1365" w:type="dxa"/>
            <w:tcBorders>
              <w:left w:val="single" w:sz="1" w:space="0" w:color="000000"/>
              <w:bottom w:val="single" w:sz="1" w:space="0" w:color="000000"/>
            </w:tcBorders>
            <w:shd w:val="clear" w:color="auto" w:fill="auto"/>
          </w:tcPr>
          <w:p w:rsidR="0027124F" w:rsidRDefault="0027124F" w:rsidP="00CB1868">
            <w:pPr>
              <w:snapToGrid w:val="0"/>
              <w:spacing w:line="360" w:lineRule="auto"/>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36-37</w:t>
            </w:r>
          </w:p>
        </w:tc>
        <w:tc>
          <w:tcPr>
            <w:tcW w:w="3990" w:type="dxa"/>
            <w:tcBorders>
              <w:left w:val="single" w:sz="1" w:space="0" w:color="000000"/>
              <w:bottom w:val="single" w:sz="1" w:space="0" w:color="000000"/>
            </w:tcBorders>
            <w:shd w:val="clear" w:color="auto" w:fill="auto"/>
          </w:tcPr>
          <w:p w:rsidR="0027124F" w:rsidRDefault="0027124F" w:rsidP="00CB1868">
            <w:pPr>
              <w:jc w:val="both"/>
            </w:pPr>
            <w:r>
              <w:t>Практические занятия по определению минералов.</w:t>
            </w:r>
          </w:p>
        </w:tc>
        <w:tc>
          <w:tcPr>
            <w:tcW w:w="1050" w:type="dxa"/>
            <w:tcBorders>
              <w:left w:val="single" w:sz="1" w:space="0" w:color="000000"/>
              <w:bottom w:val="single" w:sz="1" w:space="0" w:color="000000"/>
            </w:tcBorders>
            <w:shd w:val="clear" w:color="auto" w:fill="auto"/>
          </w:tcPr>
          <w:p w:rsidR="0027124F" w:rsidRDefault="0027124F" w:rsidP="00CB1868">
            <w:pPr>
              <w:jc w:val="center"/>
            </w:pPr>
            <w:r>
              <w:t>3</w:t>
            </w:r>
          </w:p>
        </w:tc>
        <w:tc>
          <w:tcPr>
            <w:tcW w:w="1005" w:type="dxa"/>
            <w:tcBorders>
              <w:left w:val="single" w:sz="1" w:space="0" w:color="000000"/>
              <w:bottom w:val="single" w:sz="1" w:space="0" w:color="000000"/>
            </w:tcBorders>
            <w:shd w:val="clear" w:color="auto" w:fill="auto"/>
          </w:tcPr>
          <w:p w:rsidR="0027124F" w:rsidRDefault="0027124F" w:rsidP="00CB1868">
            <w:pPr>
              <w:snapToGrid w:val="0"/>
              <w:spacing w:line="360" w:lineRule="auto"/>
              <w:ind w:left="-540" w:firstLine="540"/>
              <w:jc w:val="center"/>
            </w:pPr>
          </w:p>
        </w:tc>
        <w:tc>
          <w:tcPr>
            <w:tcW w:w="750" w:type="dxa"/>
            <w:tcBorders>
              <w:left w:val="single" w:sz="1" w:space="0" w:color="000000"/>
              <w:bottom w:val="single" w:sz="1" w:space="0" w:color="000000"/>
            </w:tcBorders>
            <w:shd w:val="clear" w:color="auto" w:fill="auto"/>
          </w:tcPr>
          <w:p w:rsidR="0027124F" w:rsidRDefault="0027124F" w:rsidP="00CB1868">
            <w:pPr>
              <w:jc w:val="center"/>
            </w:pPr>
            <w:r>
              <w:t>3</w:t>
            </w:r>
          </w:p>
        </w:tc>
        <w:tc>
          <w:tcPr>
            <w:tcW w:w="1365" w:type="dxa"/>
            <w:tcBorders>
              <w:left w:val="single" w:sz="1" w:space="0" w:color="000000"/>
              <w:bottom w:val="single" w:sz="1" w:space="0" w:color="000000"/>
            </w:tcBorders>
            <w:shd w:val="clear" w:color="auto" w:fill="auto"/>
          </w:tcPr>
          <w:p w:rsidR="0027124F" w:rsidRDefault="0027124F" w:rsidP="00CB1868">
            <w:pPr>
              <w:snapToGrid w:val="0"/>
              <w:spacing w:line="360" w:lineRule="auto"/>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10054" w:type="dxa"/>
            <w:gridSpan w:val="8"/>
            <w:tcBorders>
              <w:left w:val="single" w:sz="1" w:space="0" w:color="000000"/>
              <w:bottom w:val="single" w:sz="1" w:space="0" w:color="000000"/>
              <w:right w:val="single" w:sz="1" w:space="0" w:color="000000"/>
            </w:tcBorders>
            <w:shd w:val="clear" w:color="auto" w:fill="auto"/>
          </w:tcPr>
          <w:p w:rsidR="0027124F" w:rsidRDefault="0027124F" w:rsidP="00CB1868">
            <w:pPr>
              <w:tabs>
                <w:tab w:val="left" w:pos="450"/>
              </w:tabs>
              <w:ind w:left="-540" w:firstLine="540"/>
              <w:jc w:val="center"/>
            </w:pPr>
            <w:r>
              <w:rPr>
                <w:b/>
              </w:rPr>
              <w:t>Горные породы и методы их изучения (27  часов)</w:t>
            </w: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38</w:t>
            </w:r>
          </w:p>
        </w:tc>
        <w:tc>
          <w:tcPr>
            <w:tcW w:w="3990"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 xml:space="preserve">  Петрография – наука о горных породах </w:t>
            </w:r>
          </w:p>
        </w:tc>
        <w:tc>
          <w:tcPr>
            <w:tcW w:w="1050"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1,5</w:t>
            </w:r>
          </w:p>
        </w:tc>
        <w:tc>
          <w:tcPr>
            <w:tcW w:w="1005"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1,5</w:t>
            </w:r>
          </w:p>
        </w:tc>
        <w:tc>
          <w:tcPr>
            <w:tcW w:w="750"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365"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39-40</w:t>
            </w:r>
          </w:p>
        </w:tc>
        <w:tc>
          <w:tcPr>
            <w:tcW w:w="3990"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Классификация  горных пород</w:t>
            </w:r>
          </w:p>
        </w:tc>
        <w:tc>
          <w:tcPr>
            <w:tcW w:w="1050"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3</w:t>
            </w:r>
          </w:p>
        </w:tc>
        <w:tc>
          <w:tcPr>
            <w:tcW w:w="1005"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750"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3</w:t>
            </w:r>
          </w:p>
        </w:tc>
        <w:tc>
          <w:tcPr>
            <w:tcW w:w="1365"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41</w:t>
            </w:r>
          </w:p>
        </w:tc>
        <w:tc>
          <w:tcPr>
            <w:tcW w:w="3990"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 xml:space="preserve">Деление горных пород в группы по происхождению </w:t>
            </w:r>
          </w:p>
        </w:tc>
        <w:tc>
          <w:tcPr>
            <w:tcW w:w="1050"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1,5</w:t>
            </w:r>
          </w:p>
        </w:tc>
        <w:tc>
          <w:tcPr>
            <w:tcW w:w="1005"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1,5</w:t>
            </w:r>
          </w:p>
        </w:tc>
        <w:tc>
          <w:tcPr>
            <w:tcW w:w="750"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365"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42-43</w:t>
            </w:r>
          </w:p>
        </w:tc>
        <w:tc>
          <w:tcPr>
            <w:tcW w:w="3990"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 xml:space="preserve">Понятие текстуры и структуры </w:t>
            </w:r>
          </w:p>
        </w:tc>
        <w:tc>
          <w:tcPr>
            <w:tcW w:w="1050"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3</w:t>
            </w:r>
          </w:p>
        </w:tc>
        <w:tc>
          <w:tcPr>
            <w:tcW w:w="1005"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750"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3</w:t>
            </w:r>
          </w:p>
        </w:tc>
        <w:tc>
          <w:tcPr>
            <w:tcW w:w="1365"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44-47</w:t>
            </w:r>
          </w:p>
        </w:tc>
        <w:tc>
          <w:tcPr>
            <w:tcW w:w="3990"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 xml:space="preserve"> Магматические горные породы     </w:t>
            </w:r>
          </w:p>
        </w:tc>
        <w:tc>
          <w:tcPr>
            <w:tcW w:w="1050"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6</w:t>
            </w:r>
          </w:p>
        </w:tc>
        <w:tc>
          <w:tcPr>
            <w:tcW w:w="1005"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750"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6</w:t>
            </w:r>
          </w:p>
        </w:tc>
        <w:tc>
          <w:tcPr>
            <w:tcW w:w="1365"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48-51</w:t>
            </w:r>
          </w:p>
        </w:tc>
        <w:tc>
          <w:tcPr>
            <w:tcW w:w="3990"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Осадочные горные породы</w:t>
            </w:r>
          </w:p>
        </w:tc>
        <w:tc>
          <w:tcPr>
            <w:tcW w:w="1050"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6</w:t>
            </w:r>
          </w:p>
        </w:tc>
        <w:tc>
          <w:tcPr>
            <w:tcW w:w="1005"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750"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6</w:t>
            </w:r>
          </w:p>
        </w:tc>
        <w:tc>
          <w:tcPr>
            <w:tcW w:w="1365"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52-55</w:t>
            </w:r>
          </w:p>
        </w:tc>
        <w:tc>
          <w:tcPr>
            <w:tcW w:w="3990"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Метаморфические горные породы</w:t>
            </w:r>
          </w:p>
        </w:tc>
        <w:tc>
          <w:tcPr>
            <w:tcW w:w="1050"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6</w:t>
            </w:r>
          </w:p>
        </w:tc>
        <w:tc>
          <w:tcPr>
            <w:tcW w:w="1005"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6</w:t>
            </w:r>
          </w:p>
        </w:tc>
        <w:tc>
          <w:tcPr>
            <w:tcW w:w="750"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365"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10054" w:type="dxa"/>
            <w:gridSpan w:val="8"/>
            <w:tcBorders>
              <w:left w:val="single" w:sz="1" w:space="0" w:color="000000"/>
              <w:bottom w:val="single" w:sz="1" w:space="0" w:color="000000"/>
              <w:right w:val="single" w:sz="1" w:space="0" w:color="000000"/>
            </w:tcBorders>
            <w:shd w:val="clear" w:color="auto" w:fill="auto"/>
          </w:tcPr>
          <w:p w:rsidR="0027124F" w:rsidRDefault="0027124F" w:rsidP="00CB1868">
            <w:pPr>
              <w:tabs>
                <w:tab w:val="left" w:pos="615"/>
              </w:tabs>
              <w:ind w:left="-540" w:firstLine="540"/>
              <w:jc w:val="center"/>
              <w:rPr>
                <w:b/>
              </w:rPr>
            </w:pPr>
            <w:r>
              <w:rPr>
                <w:b/>
              </w:rPr>
              <w:t>Основные черты геологического строения и минерального богатства</w:t>
            </w:r>
          </w:p>
          <w:p w:rsidR="0027124F" w:rsidRDefault="0027124F" w:rsidP="00CB1868">
            <w:pPr>
              <w:tabs>
                <w:tab w:val="left" w:pos="615"/>
              </w:tabs>
              <w:ind w:left="-540" w:firstLine="540"/>
              <w:jc w:val="center"/>
            </w:pPr>
            <w:r>
              <w:rPr>
                <w:b/>
              </w:rPr>
              <w:t>своей  республики (4,5 часа)</w:t>
            </w: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rPr>
                <w:b/>
              </w:rPr>
            </w:pPr>
            <w:r>
              <w:lastRenderedPageBreak/>
              <w:t>56</w:t>
            </w:r>
          </w:p>
        </w:tc>
        <w:tc>
          <w:tcPr>
            <w:tcW w:w="3990"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rPr>
                <w:b/>
              </w:rPr>
              <w:t xml:space="preserve"> </w:t>
            </w:r>
            <w:r>
              <w:t xml:space="preserve"> Минеральные богатства своей республики. Геологическая карта своего края</w:t>
            </w:r>
          </w:p>
        </w:tc>
        <w:tc>
          <w:tcPr>
            <w:tcW w:w="1050"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1,5</w:t>
            </w:r>
          </w:p>
        </w:tc>
        <w:tc>
          <w:tcPr>
            <w:tcW w:w="1005"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750" w:type="dxa"/>
            <w:tcBorders>
              <w:left w:val="single" w:sz="1" w:space="0" w:color="000000"/>
              <w:bottom w:val="single" w:sz="1" w:space="0" w:color="000000"/>
            </w:tcBorders>
            <w:shd w:val="clear" w:color="auto" w:fill="auto"/>
          </w:tcPr>
          <w:p w:rsidR="0027124F" w:rsidRDefault="0027124F" w:rsidP="00CB1868">
            <w:pPr>
              <w:jc w:val="center"/>
            </w:pPr>
            <w:r>
              <w:t>1,5</w:t>
            </w:r>
          </w:p>
        </w:tc>
        <w:tc>
          <w:tcPr>
            <w:tcW w:w="1365"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57</w:t>
            </w:r>
          </w:p>
        </w:tc>
        <w:tc>
          <w:tcPr>
            <w:tcW w:w="3990"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 xml:space="preserve">Состав горных пород и связанных с ними полезных ископаемых </w:t>
            </w:r>
          </w:p>
        </w:tc>
        <w:tc>
          <w:tcPr>
            <w:tcW w:w="1050" w:type="dxa"/>
            <w:tcBorders>
              <w:left w:val="single" w:sz="1" w:space="0" w:color="000000"/>
              <w:bottom w:val="single" w:sz="1" w:space="0" w:color="000000"/>
            </w:tcBorders>
            <w:shd w:val="clear" w:color="auto" w:fill="auto"/>
          </w:tcPr>
          <w:p w:rsidR="0027124F" w:rsidRDefault="0027124F" w:rsidP="00CB1868">
            <w:pPr>
              <w:jc w:val="center"/>
            </w:pPr>
            <w:r>
              <w:t>1,5</w:t>
            </w:r>
          </w:p>
        </w:tc>
        <w:tc>
          <w:tcPr>
            <w:tcW w:w="1005"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750" w:type="dxa"/>
            <w:tcBorders>
              <w:left w:val="single" w:sz="1" w:space="0" w:color="000000"/>
              <w:bottom w:val="single" w:sz="1" w:space="0" w:color="000000"/>
            </w:tcBorders>
            <w:shd w:val="clear" w:color="auto" w:fill="auto"/>
          </w:tcPr>
          <w:p w:rsidR="0027124F" w:rsidRDefault="0027124F" w:rsidP="00CB1868">
            <w:pPr>
              <w:jc w:val="center"/>
            </w:pPr>
            <w:r>
              <w:t>1,5</w:t>
            </w:r>
          </w:p>
        </w:tc>
        <w:tc>
          <w:tcPr>
            <w:tcW w:w="1365"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58</w:t>
            </w:r>
          </w:p>
        </w:tc>
        <w:tc>
          <w:tcPr>
            <w:tcW w:w="3990" w:type="dxa"/>
            <w:tcBorders>
              <w:left w:val="single" w:sz="1" w:space="0" w:color="000000"/>
              <w:bottom w:val="single" w:sz="1" w:space="0" w:color="000000"/>
            </w:tcBorders>
            <w:shd w:val="clear" w:color="auto" w:fill="auto"/>
          </w:tcPr>
          <w:p w:rsidR="0027124F" w:rsidRDefault="0027124F" w:rsidP="00CB1868">
            <w:pPr>
              <w:pStyle w:val="afa"/>
              <w:spacing w:line="276" w:lineRule="auto"/>
            </w:pPr>
            <w:r>
              <w:t>Главнейшие полезные ископаемые своей области</w:t>
            </w:r>
          </w:p>
        </w:tc>
        <w:tc>
          <w:tcPr>
            <w:tcW w:w="1050" w:type="dxa"/>
            <w:tcBorders>
              <w:left w:val="single" w:sz="1" w:space="0" w:color="000000"/>
              <w:bottom w:val="single" w:sz="1" w:space="0" w:color="000000"/>
            </w:tcBorders>
            <w:shd w:val="clear" w:color="auto" w:fill="auto"/>
          </w:tcPr>
          <w:p w:rsidR="0027124F" w:rsidRDefault="0027124F" w:rsidP="00CB1868">
            <w:pPr>
              <w:jc w:val="center"/>
            </w:pPr>
            <w:r>
              <w:t>1,5</w:t>
            </w:r>
          </w:p>
        </w:tc>
        <w:tc>
          <w:tcPr>
            <w:tcW w:w="1005"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750" w:type="dxa"/>
            <w:tcBorders>
              <w:left w:val="single" w:sz="1" w:space="0" w:color="000000"/>
              <w:bottom w:val="single" w:sz="1" w:space="0" w:color="000000"/>
            </w:tcBorders>
            <w:shd w:val="clear" w:color="auto" w:fill="auto"/>
          </w:tcPr>
          <w:p w:rsidR="0027124F" w:rsidRDefault="0027124F" w:rsidP="00CB1868">
            <w:pPr>
              <w:jc w:val="center"/>
            </w:pPr>
            <w:r>
              <w:t>1,5</w:t>
            </w:r>
          </w:p>
        </w:tc>
        <w:tc>
          <w:tcPr>
            <w:tcW w:w="1365"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10054" w:type="dxa"/>
            <w:gridSpan w:val="8"/>
            <w:tcBorders>
              <w:left w:val="single" w:sz="1" w:space="0" w:color="000000"/>
              <w:bottom w:val="single" w:sz="1" w:space="0" w:color="000000"/>
              <w:right w:val="single" w:sz="1" w:space="0" w:color="000000"/>
            </w:tcBorders>
            <w:shd w:val="clear" w:color="auto" w:fill="auto"/>
          </w:tcPr>
          <w:p w:rsidR="0027124F" w:rsidRDefault="0027124F" w:rsidP="00CB1868">
            <w:pPr>
              <w:pStyle w:val="afa"/>
              <w:spacing w:line="276" w:lineRule="auto"/>
              <w:jc w:val="center"/>
            </w:pPr>
            <w:r>
              <w:rPr>
                <w:b/>
              </w:rPr>
              <w:t>Поисковые признаки полезных ископаемых</w:t>
            </w:r>
            <w:r>
              <w:rPr>
                <w:b/>
                <w:bCs/>
              </w:rPr>
              <w:t xml:space="preserve">  (9часов)</w:t>
            </w: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59-60</w:t>
            </w:r>
          </w:p>
        </w:tc>
        <w:tc>
          <w:tcPr>
            <w:tcW w:w="3990" w:type="dxa"/>
            <w:tcBorders>
              <w:left w:val="single" w:sz="1" w:space="0" w:color="000000"/>
              <w:bottom w:val="single" w:sz="1" w:space="0" w:color="000000"/>
            </w:tcBorders>
            <w:shd w:val="clear" w:color="auto" w:fill="auto"/>
          </w:tcPr>
          <w:p w:rsidR="0027124F" w:rsidRDefault="0027124F" w:rsidP="00CB1868">
            <w:pPr>
              <w:pStyle w:val="afa"/>
              <w:spacing w:line="276" w:lineRule="auto"/>
            </w:pPr>
            <w:r>
              <w:t>Методы поисков</w:t>
            </w:r>
          </w:p>
        </w:tc>
        <w:tc>
          <w:tcPr>
            <w:tcW w:w="1050" w:type="dxa"/>
            <w:tcBorders>
              <w:left w:val="single" w:sz="1" w:space="0" w:color="000000"/>
              <w:bottom w:val="single" w:sz="1" w:space="0" w:color="000000"/>
            </w:tcBorders>
            <w:shd w:val="clear" w:color="auto" w:fill="auto"/>
          </w:tcPr>
          <w:p w:rsidR="0027124F" w:rsidRDefault="0027124F" w:rsidP="00CB1868">
            <w:pPr>
              <w:jc w:val="center"/>
            </w:pPr>
            <w:r>
              <w:t>3</w:t>
            </w:r>
          </w:p>
        </w:tc>
        <w:tc>
          <w:tcPr>
            <w:tcW w:w="1005" w:type="dxa"/>
            <w:tcBorders>
              <w:left w:val="single" w:sz="1" w:space="0" w:color="000000"/>
              <w:bottom w:val="single" w:sz="1" w:space="0" w:color="000000"/>
            </w:tcBorders>
            <w:shd w:val="clear" w:color="auto" w:fill="auto"/>
          </w:tcPr>
          <w:p w:rsidR="0027124F" w:rsidRDefault="0027124F" w:rsidP="00CB1868">
            <w:pPr>
              <w:jc w:val="center"/>
            </w:pPr>
            <w:r>
              <w:t>3</w:t>
            </w:r>
          </w:p>
        </w:tc>
        <w:tc>
          <w:tcPr>
            <w:tcW w:w="750"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365"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61-62</w:t>
            </w:r>
          </w:p>
        </w:tc>
        <w:tc>
          <w:tcPr>
            <w:tcW w:w="3990" w:type="dxa"/>
            <w:tcBorders>
              <w:left w:val="single" w:sz="1" w:space="0" w:color="000000"/>
              <w:bottom w:val="single" w:sz="1" w:space="0" w:color="000000"/>
            </w:tcBorders>
            <w:shd w:val="clear" w:color="auto" w:fill="auto"/>
          </w:tcPr>
          <w:p w:rsidR="0027124F" w:rsidRDefault="0027124F" w:rsidP="00CB1868">
            <w:pPr>
              <w:pStyle w:val="afa"/>
              <w:spacing w:line="276" w:lineRule="auto"/>
            </w:pPr>
            <w:r>
              <w:t>Поисковые признаки полезных ископаемых</w:t>
            </w:r>
          </w:p>
        </w:tc>
        <w:tc>
          <w:tcPr>
            <w:tcW w:w="1050" w:type="dxa"/>
            <w:tcBorders>
              <w:left w:val="single" w:sz="1" w:space="0" w:color="000000"/>
              <w:bottom w:val="single" w:sz="1" w:space="0" w:color="000000"/>
            </w:tcBorders>
            <w:shd w:val="clear" w:color="auto" w:fill="auto"/>
          </w:tcPr>
          <w:p w:rsidR="0027124F" w:rsidRDefault="0027124F" w:rsidP="00CB1868">
            <w:pPr>
              <w:jc w:val="center"/>
            </w:pPr>
            <w:r>
              <w:t>3</w:t>
            </w:r>
          </w:p>
        </w:tc>
        <w:tc>
          <w:tcPr>
            <w:tcW w:w="1005" w:type="dxa"/>
            <w:tcBorders>
              <w:left w:val="single" w:sz="1" w:space="0" w:color="000000"/>
              <w:bottom w:val="single" w:sz="1" w:space="0" w:color="000000"/>
            </w:tcBorders>
            <w:shd w:val="clear" w:color="auto" w:fill="auto"/>
          </w:tcPr>
          <w:p w:rsidR="0027124F" w:rsidRDefault="0027124F" w:rsidP="00CB1868">
            <w:pPr>
              <w:jc w:val="center"/>
            </w:pPr>
            <w:r>
              <w:t>3</w:t>
            </w:r>
          </w:p>
        </w:tc>
        <w:tc>
          <w:tcPr>
            <w:tcW w:w="750"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365"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63-64</w:t>
            </w:r>
          </w:p>
        </w:tc>
        <w:tc>
          <w:tcPr>
            <w:tcW w:w="3990" w:type="dxa"/>
            <w:tcBorders>
              <w:left w:val="single" w:sz="1" w:space="0" w:color="000000"/>
              <w:bottom w:val="single" w:sz="1" w:space="0" w:color="000000"/>
            </w:tcBorders>
            <w:shd w:val="clear" w:color="auto" w:fill="auto"/>
          </w:tcPr>
          <w:p w:rsidR="0027124F" w:rsidRDefault="0027124F" w:rsidP="00CB1868">
            <w:pPr>
              <w:pStyle w:val="afa"/>
              <w:spacing w:line="276" w:lineRule="auto"/>
            </w:pPr>
            <w:r>
              <w:t xml:space="preserve">       Нерудные и горючие полезные ископаемые</w:t>
            </w:r>
          </w:p>
        </w:tc>
        <w:tc>
          <w:tcPr>
            <w:tcW w:w="1050"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3</w:t>
            </w:r>
          </w:p>
        </w:tc>
        <w:tc>
          <w:tcPr>
            <w:tcW w:w="1005"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3</w:t>
            </w:r>
          </w:p>
        </w:tc>
        <w:tc>
          <w:tcPr>
            <w:tcW w:w="750"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365"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9345" w:type="dxa"/>
            <w:gridSpan w:val="7"/>
            <w:tcBorders>
              <w:left w:val="single" w:sz="1" w:space="0" w:color="000000"/>
              <w:bottom w:val="single" w:sz="1" w:space="0" w:color="000000"/>
              <w:right w:val="single" w:sz="1" w:space="0" w:color="000000"/>
            </w:tcBorders>
            <w:shd w:val="clear" w:color="auto" w:fill="auto"/>
          </w:tcPr>
          <w:p w:rsidR="0027124F" w:rsidRDefault="0027124F" w:rsidP="00CB1868">
            <w:pPr>
              <w:pStyle w:val="afa"/>
              <w:spacing w:line="276" w:lineRule="auto"/>
              <w:jc w:val="center"/>
            </w:pPr>
            <w:r>
              <w:rPr>
                <w:b/>
              </w:rPr>
              <w:t>Геологическая документация</w:t>
            </w:r>
            <w:r>
              <w:rPr>
                <w:b/>
                <w:bCs/>
              </w:rPr>
              <w:t xml:space="preserve"> (4.5 часа)</w:t>
            </w: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65-67</w:t>
            </w:r>
          </w:p>
        </w:tc>
        <w:tc>
          <w:tcPr>
            <w:tcW w:w="3990" w:type="dxa"/>
            <w:tcBorders>
              <w:left w:val="single" w:sz="1" w:space="0" w:color="000000"/>
              <w:bottom w:val="single" w:sz="1" w:space="0" w:color="000000"/>
            </w:tcBorders>
            <w:shd w:val="clear" w:color="auto" w:fill="auto"/>
          </w:tcPr>
          <w:p w:rsidR="0027124F" w:rsidRDefault="0027124F" w:rsidP="00CB1868">
            <w:pPr>
              <w:pStyle w:val="afa"/>
              <w:spacing w:line="276" w:lineRule="auto"/>
              <w:jc w:val="both"/>
            </w:pPr>
            <w:r>
              <w:t>Обработка собранного материала, составление отчета, оформление документации</w:t>
            </w:r>
          </w:p>
        </w:tc>
        <w:tc>
          <w:tcPr>
            <w:tcW w:w="1050"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4,5</w:t>
            </w:r>
          </w:p>
        </w:tc>
        <w:tc>
          <w:tcPr>
            <w:tcW w:w="1005"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1,5</w:t>
            </w:r>
          </w:p>
        </w:tc>
        <w:tc>
          <w:tcPr>
            <w:tcW w:w="750"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r>
              <w:t>3</w:t>
            </w:r>
          </w:p>
        </w:tc>
        <w:tc>
          <w:tcPr>
            <w:tcW w:w="1365"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10054" w:type="dxa"/>
            <w:gridSpan w:val="8"/>
            <w:tcBorders>
              <w:left w:val="single" w:sz="1" w:space="0" w:color="000000"/>
              <w:bottom w:val="single" w:sz="1" w:space="0" w:color="000000"/>
              <w:right w:val="single" w:sz="1" w:space="0" w:color="000000"/>
            </w:tcBorders>
            <w:shd w:val="clear" w:color="auto" w:fill="auto"/>
          </w:tcPr>
          <w:p w:rsidR="0027124F" w:rsidRDefault="0027124F" w:rsidP="00CB1868">
            <w:pPr>
              <w:pStyle w:val="afa"/>
              <w:spacing w:line="276" w:lineRule="auto"/>
              <w:jc w:val="center"/>
            </w:pPr>
            <w:r>
              <w:rPr>
                <w:b/>
                <w:bCs/>
              </w:rPr>
              <w:t>Топография (36 часов</w:t>
            </w:r>
            <w:r>
              <w:rPr>
                <w:bCs/>
              </w:rPr>
              <w:t>)</w:t>
            </w: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68-71</w:t>
            </w:r>
          </w:p>
        </w:tc>
        <w:tc>
          <w:tcPr>
            <w:tcW w:w="3990" w:type="dxa"/>
            <w:tcBorders>
              <w:left w:val="single" w:sz="1" w:space="0" w:color="000000"/>
              <w:bottom w:val="single" w:sz="1" w:space="0" w:color="000000"/>
            </w:tcBorders>
            <w:shd w:val="clear" w:color="auto" w:fill="auto"/>
          </w:tcPr>
          <w:p w:rsidR="0027124F" w:rsidRDefault="0027124F" w:rsidP="00CB1868">
            <w:pPr>
              <w:pStyle w:val="afa"/>
              <w:spacing w:line="276" w:lineRule="auto"/>
              <w:jc w:val="both"/>
            </w:pPr>
            <w:r>
              <w:t>Топография и ориентирование на местности</w:t>
            </w:r>
          </w:p>
        </w:tc>
        <w:tc>
          <w:tcPr>
            <w:tcW w:w="1050"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6</w:t>
            </w:r>
          </w:p>
        </w:tc>
        <w:tc>
          <w:tcPr>
            <w:tcW w:w="1005"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750"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6</w:t>
            </w:r>
          </w:p>
        </w:tc>
        <w:tc>
          <w:tcPr>
            <w:tcW w:w="1365"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72-75</w:t>
            </w:r>
          </w:p>
        </w:tc>
        <w:tc>
          <w:tcPr>
            <w:tcW w:w="3990" w:type="dxa"/>
            <w:tcBorders>
              <w:left w:val="single" w:sz="1" w:space="0" w:color="000000"/>
              <w:bottom w:val="single" w:sz="1" w:space="0" w:color="000000"/>
            </w:tcBorders>
            <w:shd w:val="clear" w:color="auto" w:fill="auto"/>
          </w:tcPr>
          <w:p w:rsidR="0027124F" w:rsidRDefault="0027124F" w:rsidP="00CB1868">
            <w:pPr>
              <w:pStyle w:val="afa"/>
              <w:spacing w:line="276" w:lineRule="auto"/>
              <w:jc w:val="both"/>
            </w:pPr>
            <w:r>
              <w:t>Геологические карты</w:t>
            </w:r>
          </w:p>
        </w:tc>
        <w:tc>
          <w:tcPr>
            <w:tcW w:w="1050"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6</w:t>
            </w:r>
          </w:p>
        </w:tc>
        <w:tc>
          <w:tcPr>
            <w:tcW w:w="1005"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6</w:t>
            </w:r>
          </w:p>
        </w:tc>
        <w:tc>
          <w:tcPr>
            <w:tcW w:w="750"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365"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76</w:t>
            </w:r>
          </w:p>
        </w:tc>
        <w:tc>
          <w:tcPr>
            <w:tcW w:w="3990" w:type="dxa"/>
            <w:tcBorders>
              <w:left w:val="single" w:sz="1" w:space="0" w:color="000000"/>
              <w:bottom w:val="single" w:sz="1" w:space="0" w:color="000000"/>
            </w:tcBorders>
            <w:shd w:val="clear" w:color="auto" w:fill="auto"/>
          </w:tcPr>
          <w:p w:rsidR="0027124F" w:rsidRDefault="0027124F" w:rsidP="00CB1868">
            <w:pPr>
              <w:pStyle w:val="afa"/>
              <w:spacing w:line="276" w:lineRule="auto"/>
              <w:jc w:val="both"/>
            </w:pPr>
            <w:r>
              <w:t>ТБ в геологическом походе или экспедиции</w:t>
            </w:r>
          </w:p>
        </w:tc>
        <w:tc>
          <w:tcPr>
            <w:tcW w:w="1050"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1,5</w:t>
            </w:r>
          </w:p>
        </w:tc>
        <w:tc>
          <w:tcPr>
            <w:tcW w:w="1005"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1,5</w:t>
            </w:r>
          </w:p>
        </w:tc>
        <w:tc>
          <w:tcPr>
            <w:tcW w:w="750"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365"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77</w:t>
            </w:r>
          </w:p>
        </w:tc>
        <w:tc>
          <w:tcPr>
            <w:tcW w:w="3990" w:type="dxa"/>
            <w:tcBorders>
              <w:left w:val="single" w:sz="1" w:space="0" w:color="000000"/>
              <w:bottom w:val="single" w:sz="1" w:space="0" w:color="000000"/>
            </w:tcBorders>
            <w:shd w:val="clear" w:color="auto" w:fill="auto"/>
          </w:tcPr>
          <w:p w:rsidR="0027124F" w:rsidRDefault="0027124F" w:rsidP="00CB1868">
            <w:pPr>
              <w:pStyle w:val="afa"/>
              <w:spacing w:line="276" w:lineRule="auto"/>
              <w:jc w:val="both"/>
            </w:pPr>
            <w:r>
              <w:t>Значение топографии для геолога</w:t>
            </w:r>
          </w:p>
        </w:tc>
        <w:tc>
          <w:tcPr>
            <w:tcW w:w="1050"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1,5</w:t>
            </w:r>
          </w:p>
        </w:tc>
        <w:tc>
          <w:tcPr>
            <w:tcW w:w="1005"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1,5</w:t>
            </w:r>
          </w:p>
        </w:tc>
        <w:tc>
          <w:tcPr>
            <w:tcW w:w="750"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365"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78-80</w:t>
            </w:r>
          </w:p>
        </w:tc>
        <w:tc>
          <w:tcPr>
            <w:tcW w:w="3990" w:type="dxa"/>
            <w:tcBorders>
              <w:left w:val="single" w:sz="1" w:space="0" w:color="000000"/>
              <w:bottom w:val="single" w:sz="1" w:space="0" w:color="000000"/>
            </w:tcBorders>
            <w:shd w:val="clear" w:color="auto" w:fill="auto"/>
          </w:tcPr>
          <w:p w:rsidR="0027124F" w:rsidRDefault="0027124F" w:rsidP="00CB1868">
            <w:pPr>
              <w:pStyle w:val="afa"/>
              <w:spacing w:line="276" w:lineRule="auto"/>
              <w:jc w:val="both"/>
            </w:pPr>
            <w:r>
              <w:t>Виды топокарт</w:t>
            </w:r>
          </w:p>
        </w:tc>
        <w:tc>
          <w:tcPr>
            <w:tcW w:w="1050"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4,5</w:t>
            </w:r>
          </w:p>
        </w:tc>
        <w:tc>
          <w:tcPr>
            <w:tcW w:w="1005"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750"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4,5</w:t>
            </w:r>
          </w:p>
        </w:tc>
        <w:tc>
          <w:tcPr>
            <w:tcW w:w="1365"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81-82</w:t>
            </w:r>
          </w:p>
        </w:tc>
        <w:tc>
          <w:tcPr>
            <w:tcW w:w="3990" w:type="dxa"/>
            <w:tcBorders>
              <w:left w:val="single" w:sz="1" w:space="0" w:color="000000"/>
              <w:bottom w:val="single" w:sz="1" w:space="0" w:color="000000"/>
            </w:tcBorders>
            <w:shd w:val="clear" w:color="auto" w:fill="auto"/>
          </w:tcPr>
          <w:p w:rsidR="0027124F" w:rsidRDefault="0027124F" w:rsidP="00CB1868">
            <w:pPr>
              <w:pStyle w:val="afa"/>
              <w:spacing w:line="276" w:lineRule="auto"/>
              <w:jc w:val="both"/>
            </w:pPr>
            <w:r>
              <w:t>Первая доврачебная помощь пострадавшим</w:t>
            </w:r>
          </w:p>
        </w:tc>
        <w:tc>
          <w:tcPr>
            <w:tcW w:w="1050" w:type="dxa"/>
            <w:tcBorders>
              <w:left w:val="single" w:sz="1" w:space="0" w:color="000000"/>
              <w:bottom w:val="single" w:sz="1" w:space="0" w:color="000000"/>
            </w:tcBorders>
            <w:shd w:val="clear" w:color="auto" w:fill="auto"/>
          </w:tcPr>
          <w:p w:rsidR="0027124F" w:rsidRDefault="0027124F" w:rsidP="00CB1868">
            <w:pPr>
              <w:pStyle w:val="afa"/>
              <w:tabs>
                <w:tab w:val="left" w:pos="330"/>
                <w:tab w:val="center" w:pos="470"/>
              </w:tabs>
              <w:spacing w:line="276" w:lineRule="auto"/>
              <w:jc w:val="center"/>
            </w:pPr>
            <w:r>
              <w:t>3</w:t>
            </w:r>
          </w:p>
        </w:tc>
        <w:tc>
          <w:tcPr>
            <w:tcW w:w="1005"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750"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3</w:t>
            </w:r>
          </w:p>
        </w:tc>
        <w:tc>
          <w:tcPr>
            <w:tcW w:w="1365"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709"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83-86</w:t>
            </w:r>
          </w:p>
        </w:tc>
        <w:tc>
          <w:tcPr>
            <w:tcW w:w="3990" w:type="dxa"/>
            <w:tcBorders>
              <w:left w:val="single" w:sz="1" w:space="0" w:color="000000"/>
              <w:bottom w:val="single" w:sz="1" w:space="0" w:color="000000"/>
            </w:tcBorders>
            <w:shd w:val="clear" w:color="auto" w:fill="auto"/>
          </w:tcPr>
          <w:p w:rsidR="0027124F" w:rsidRDefault="0027124F" w:rsidP="00CB1868">
            <w:pPr>
              <w:pStyle w:val="afa"/>
              <w:spacing w:line="276" w:lineRule="auto"/>
              <w:jc w:val="both"/>
            </w:pPr>
            <w:r>
              <w:t>Работа с картой</w:t>
            </w:r>
          </w:p>
        </w:tc>
        <w:tc>
          <w:tcPr>
            <w:tcW w:w="1050"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6</w:t>
            </w:r>
          </w:p>
        </w:tc>
        <w:tc>
          <w:tcPr>
            <w:tcW w:w="1005"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750" w:type="dxa"/>
            <w:tcBorders>
              <w:left w:val="single" w:sz="1" w:space="0" w:color="000000"/>
              <w:bottom w:val="single" w:sz="1" w:space="0" w:color="000000"/>
            </w:tcBorders>
            <w:shd w:val="clear" w:color="auto" w:fill="auto"/>
          </w:tcPr>
          <w:p w:rsidR="0027124F" w:rsidRDefault="0027124F" w:rsidP="00CB1868">
            <w:pPr>
              <w:pStyle w:val="afa"/>
              <w:spacing w:line="276" w:lineRule="auto"/>
              <w:jc w:val="center"/>
            </w:pPr>
            <w:r>
              <w:t>6</w:t>
            </w:r>
          </w:p>
        </w:tc>
        <w:tc>
          <w:tcPr>
            <w:tcW w:w="1365" w:type="dxa"/>
            <w:tcBorders>
              <w:left w:val="single" w:sz="1" w:space="0" w:color="000000"/>
              <w:bottom w:val="single" w:sz="1" w:space="0" w:color="000000"/>
            </w:tcBorders>
            <w:shd w:val="clear" w:color="auto" w:fill="auto"/>
          </w:tcPr>
          <w:p w:rsidR="0027124F" w:rsidRDefault="0027124F" w:rsidP="00CB1868">
            <w:pPr>
              <w:pStyle w:val="afa"/>
              <w:snapToGrid w:val="0"/>
              <w:spacing w:line="276" w:lineRule="auto"/>
              <w:jc w:val="center"/>
            </w:pPr>
          </w:p>
        </w:tc>
        <w:tc>
          <w:tcPr>
            <w:tcW w:w="1185" w:type="dxa"/>
            <w:gridSpan w:val="2"/>
            <w:tcBorders>
              <w:left w:val="single" w:sz="1" w:space="0" w:color="000000"/>
              <w:bottom w:val="single" w:sz="1"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rPr>
          <w:gridAfter w:val="1"/>
          <w:wAfter w:w="16" w:type="dxa"/>
        </w:trPr>
        <w:tc>
          <w:tcPr>
            <w:tcW w:w="709" w:type="dxa"/>
            <w:tcBorders>
              <w:left w:val="single" w:sz="1" w:space="0" w:color="000000"/>
              <w:bottom w:val="single" w:sz="4" w:space="0" w:color="000000"/>
            </w:tcBorders>
            <w:shd w:val="clear" w:color="auto" w:fill="auto"/>
          </w:tcPr>
          <w:p w:rsidR="0027124F" w:rsidRDefault="0027124F" w:rsidP="00CB1868">
            <w:pPr>
              <w:pStyle w:val="afa"/>
              <w:spacing w:line="276" w:lineRule="auto"/>
              <w:jc w:val="center"/>
            </w:pPr>
            <w:r>
              <w:t>87-89</w:t>
            </w:r>
          </w:p>
        </w:tc>
        <w:tc>
          <w:tcPr>
            <w:tcW w:w="3990" w:type="dxa"/>
            <w:tcBorders>
              <w:left w:val="single" w:sz="1" w:space="0" w:color="000000"/>
              <w:bottom w:val="single" w:sz="4" w:space="0" w:color="000000"/>
            </w:tcBorders>
            <w:shd w:val="clear" w:color="auto" w:fill="auto"/>
          </w:tcPr>
          <w:p w:rsidR="0027124F" w:rsidRDefault="0027124F" w:rsidP="00CB1868">
            <w:pPr>
              <w:pStyle w:val="afa"/>
              <w:spacing w:line="276" w:lineRule="auto"/>
              <w:jc w:val="both"/>
            </w:pPr>
            <w:r>
              <w:t>Работа с компасом</w:t>
            </w:r>
          </w:p>
        </w:tc>
        <w:tc>
          <w:tcPr>
            <w:tcW w:w="1050" w:type="dxa"/>
            <w:tcBorders>
              <w:left w:val="single" w:sz="1" w:space="0" w:color="000000"/>
              <w:bottom w:val="single" w:sz="4" w:space="0" w:color="000000"/>
            </w:tcBorders>
            <w:shd w:val="clear" w:color="auto" w:fill="auto"/>
          </w:tcPr>
          <w:p w:rsidR="0027124F" w:rsidRDefault="0027124F" w:rsidP="00CB1868">
            <w:pPr>
              <w:pStyle w:val="afa"/>
              <w:spacing w:line="276" w:lineRule="auto"/>
              <w:jc w:val="center"/>
            </w:pPr>
            <w:r>
              <w:t>4,5</w:t>
            </w:r>
          </w:p>
        </w:tc>
        <w:tc>
          <w:tcPr>
            <w:tcW w:w="1005" w:type="dxa"/>
            <w:tcBorders>
              <w:left w:val="single" w:sz="1" w:space="0" w:color="000000"/>
              <w:bottom w:val="single" w:sz="4" w:space="0" w:color="000000"/>
            </w:tcBorders>
            <w:shd w:val="clear" w:color="auto" w:fill="auto"/>
          </w:tcPr>
          <w:p w:rsidR="0027124F" w:rsidRDefault="0027124F" w:rsidP="00CB1868">
            <w:pPr>
              <w:pStyle w:val="afa"/>
              <w:snapToGrid w:val="0"/>
              <w:spacing w:line="276" w:lineRule="auto"/>
              <w:jc w:val="center"/>
            </w:pPr>
          </w:p>
        </w:tc>
        <w:tc>
          <w:tcPr>
            <w:tcW w:w="750" w:type="dxa"/>
            <w:tcBorders>
              <w:left w:val="single" w:sz="1" w:space="0" w:color="000000"/>
              <w:bottom w:val="single" w:sz="4" w:space="0" w:color="000000"/>
            </w:tcBorders>
            <w:shd w:val="clear" w:color="auto" w:fill="auto"/>
          </w:tcPr>
          <w:p w:rsidR="0027124F" w:rsidRDefault="0027124F" w:rsidP="00CB1868">
            <w:pPr>
              <w:pStyle w:val="afa"/>
              <w:spacing w:line="276" w:lineRule="auto"/>
              <w:jc w:val="center"/>
            </w:pPr>
            <w:r>
              <w:t>4,5</w:t>
            </w:r>
          </w:p>
        </w:tc>
        <w:tc>
          <w:tcPr>
            <w:tcW w:w="1365" w:type="dxa"/>
            <w:tcBorders>
              <w:left w:val="single" w:sz="1" w:space="0" w:color="000000"/>
              <w:bottom w:val="single" w:sz="4" w:space="0" w:color="000000"/>
            </w:tcBorders>
            <w:shd w:val="clear" w:color="auto" w:fill="auto"/>
          </w:tcPr>
          <w:p w:rsidR="0027124F" w:rsidRDefault="0027124F" w:rsidP="00CB1868">
            <w:pPr>
              <w:pStyle w:val="afa"/>
              <w:snapToGrid w:val="0"/>
              <w:spacing w:line="276" w:lineRule="auto"/>
              <w:jc w:val="center"/>
            </w:pPr>
          </w:p>
        </w:tc>
        <w:tc>
          <w:tcPr>
            <w:tcW w:w="1185" w:type="dxa"/>
            <w:gridSpan w:val="2"/>
            <w:tcBorders>
              <w:left w:val="single" w:sz="1" w:space="0" w:color="000000"/>
              <w:bottom w:val="single" w:sz="4" w:space="0" w:color="000000"/>
              <w:right w:val="single" w:sz="1" w:space="0" w:color="000000"/>
            </w:tcBorders>
            <w:shd w:val="clear" w:color="auto" w:fill="auto"/>
          </w:tcPr>
          <w:p w:rsidR="0027124F" w:rsidRDefault="0027124F" w:rsidP="00CB1868">
            <w:pPr>
              <w:pStyle w:val="afa"/>
              <w:snapToGrid w:val="0"/>
              <w:spacing w:line="276" w:lineRule="auto"/>
              <w:jc w:val="center"/>
            </w:pPr>
          </w:p>
        </w:tc>
      </w:tr>
      <w:tr w:rsidR="0027124F" w:rsidTr="00CB1868">
        <w:tc>
          <w:tcPr>
            <w:tcW w:w="709" w:type="dxa"/>
            <w:tcBorders>
              <w:top w:val="single" w:sz="4" w:space="0" w:color="000000"/>
              <w:left w:val="single" w:sz="4" w:space="0" w:color="000000"/>
              <w:bottom w:val="single" w:sz="4" w:space="0" w:color="000000"/>
            </w:tcBorders>
            <w:shd w:val="clear" w:color="auto" w:fill="auto"/>
          </w:tcPr>
          <w:p w:rsidR="0027124F" w:rsidRDefault="0027124F" w:rsidP="00CB1868">
            <w:pPr>
              <w:pStyle w:val="afa"/>
              <w:spacing w:line="276" w:lineRule="auto"/>
              <w:jc w:val="center"/>
            </w:pPr>
            <w:r>
              <w:t>90-91</w:t>
            </w:r>
          </w:p>
        </w:tc>
        <w:tc>
          <w:tcPr>
            <w:tcW w:w="3990" w:type="dxa"/>
            <w:tcBorders>
              <w:top w:val="single" w:sz="4" w:space="0" w:color="000000"/>
              <w:left w:val="single" w:sz="4" w:space="0" w:color="000000"/>
              <w:bottom w:val="single" w:sz="4" w:space="0" w:color="000000"/>
            </w:tcBorders>
            <w:shd w:val="clear" w:color="auto" w:fill="auto"/>
          </w:tcPr>
          <w:p w:rsidR="0027124F" w:rsidRDefault="0027124F" w:rsidP="00CB1868">
            <w:pPr>
              <w:pStyle w:val="afa"/>
              <w:spacing w:line="276" w:lineRule="auto"/>
              <w:jc w:val="both"/>
            </w:pPr>
            <w:r>
              <w:t>Выбор маршрута</w:t>
            </w:r>
          </w:p>
        </w:tc>
        <w:tc>
          <w:tcPr>
            <w:tcW w:w="1050" w:type="dxa"/>
            <w:tcBorders>
              <w:top w:val="single" w:sz="4" w:space="0" w:color="000000"/>
              <w:left w:val="single" w:sz="4" w:space="0" w:color="000000"/>
              <w:bottom w:val="single" w:sz="4" w:space="0" w:color="000000"/>
            </w:tcBorders>
            <w:shd w:val="clear" w:color="auto" w:fill="auto"/>
          </w:tcPr>
          <w:p w:rsidR="0027124F" w:rsidRDefault="0027124F" w:rsidP="00CB1868">
            <w:pPr>
              <w:pStyle w:val="afa"/>
              <w:spacing w:line="276" w:lineRule="auto"/>
              <w:jc w:val="center"/>
            </w:pPr>
            <w:r>
              <w:t>3</w:t>
            </w:r>
          </w:p>
        </w:tc>
        <w:tc>
          <w:tcPr>
            <w:tcW w:w="1005" w:type="dxa"/>
            <w:tcBorders>
              <w:top w:val="single" w:sz="4" w:space="0" w:color="000000"/>
              <w:left w:val="single" w:sz="4" w:space="0" w:color="000000"/>
              <w:bottom w:val="single" w:sz="4" w:space="0" w:color="000000"/>
            </w:tcBorders>
            <w:shd w:val="clear" w:color="auto" w:fill="auto"/>
          </w:tcPr>
          <w:p w:rsidR="0027124F" w:rsidRDefault="0027124F" w:rsidP="00CB1868">
            <w:pPr>
              <w:pStyle w:val="afa"/>
              <w:snapToGrid w:val="0"/>
              <w:spacing w:line="276" w:lineRule="auto"/>
              <w:jc w:val="center"/>
            </w:pPr>
          </w:p>
        </w:tc>
        <w:tc>
          <w:tcPr>
            <w:tcW w:w="750" w:type="dxa"/>
            <w:tcBorders>
              <w:top w:val="single" w:sz="4" w:space="0" w:color="000000"/>
              <w:left w:val="single" w:sz="4" w:space="0" w:color="000000"/>
              <w:bottom w:val="single" w:sz="4" w:space="0" w:color="000000"/>
            </w:tcBorders>
            <w:shd w:val="clear" w:color="auto" w:fill="auto"/>
          </w:tcPr>
          <w:p w:rsidR="0027124F" w:rsidRDefault="0027124F" w:rsidP="00CB1868">
            <w:pPr>
              <w:pStyle w:val="afa"/>
              <w:spacing w:line="276" w:lineRule="auto"/>
              <w:jc w:val="center"/>
            </w:pPr>
            <w:r>
              <w:t>3</w:t>
            </w:r>
          </w:p>
        </w:tc>
        <w:tc>
          <w:tcPr>
            <w:tcW w:w="1365" w:type="dxa"/>
            <w:tcBorders>
              <w:top w:val="single" w:sz="4" w:space="0" w:color="000000"/>
              <w:left w:val="single" w:sz="4" w:space="0" w:color="000000"/>
              <w:bottom w:val="single" w:sz="4" w:space="0" w:color="000000"/>
            </w:tcBorders>
            <w:shd w:val="clear" w:color="auto" w:fill="auto"/>
          </w:tcPr>
          <w:p w:rsidR="0027124F" w:rsidRDefault="0027124F" w:rsidP="00CB1868">
            <w:pPr>
              <w:pStyle w:val="afa"/>
              <w:snapToGrid w:val="0"/>
              <w:spacing w:line="276" w:lineRule="auto"/>
              <w:jc w:val="center"/>
            </w:pPr>
          </w:p>
        </w:tc>
        <w:tc>
          <w:tcPr>
            <w:tcW w:w="1201" w:type="dxa"/>
            <w:gridSpan w:val="3"/>
            <w:tcBorders>
              <w:top w:val="single" w:sz="4" w:space="0" w:color="000000"/>
              <w:left w:val="single" w:sz="4" w:space="0" w:color="000000"/>
              <w:bottom w:val="single" w:sz="4" w:space="0" w:color="000000"/>
              <w:right w:val="single" w:sz="4" w:space="0" w:color="000000"/>
            </w:tcBorders>
            <w:shd w:val="clear" w:color="auto" w:fill="auto"/>
          </w:tcPr>
          <w:p w:rsidR="0027124F" w:rsidRDefault="0027124F" w:rsidP="00CB1868">
            <w:pPr>
              <w:pStyle w:val="afa"/>
              <w:snapToGrid w:val="0"/>
              <w:spacing w:line="276" w:lineRule="auto"/>
              <w:jc w:val="center"/>
            </w:pPr>
          </w:p>
        </w:tc>
      </w:tr>
      <w:tr w:rsidR="0027124F" w:rsidTr="00CB1868">
        <w:tc>
          <w:tcPr>
            <w:tcW w:w="709" w:type="dxa"/>
            <w:tcBorders>
              <w:top w:val="single" w:sz="4" w:space="0" w:color="000000"/>
              <w:left w:val="single" w:sz="4" w:space="0" w:color="000000"/>
              <w:bottom w:val="single" w:sz="4" w:space="0" w:color="000000"/>
            </w:tcBorders>
            <w:shd w:val="clear" w:color="auto" w:fill="auto"/>
          </w:tcPr>
          <w:p w:rsidR="0027124F" w:rsidRDefault="0027124F" w:rsidP="00CB1868">
            <w:pPr>
              <w:pStyle w:val="afa"/>
              <w:snapToGrid w:val="0"/>
              <w:spacing w:line="276" w:lineRule="auto"/>
              <w:jc w:val="center"/>
            </w:pPr>
          </w:p>
        </w:tc>
        <w:tc>
          <w:tcPr>
            <w:tcW w:w="9361" w:type="dxa"/>
            <w:gridSpan w:val="8"/>
            <w:tcBorders>
              <w:top w:val="single" w:sz="4" w:space="0" w:color="000000"/>
              <w:left w:val="single" w:sz="4" w:space="0" w:color="000000"/>
              <w:bottom w:val="single" w:sz="4" w:space="0" w:color="000000"/>
              <w:right w:val="single" w:sz="4" w:space="0" w:color="000000"/>
            </w:tcBorders>
            <w:shd w:val="clear" w:color="auto" w:fill="auto"/>
          </w:tcPr>
          <w:p w:rsidR="0027124F" w:rsidRDefault="0027124F" w:rsidP="00CB1868">
            <w:pPr>
              <w:pStyle w:val="a0"/>
              <w:jc w:val="center"/>
            </w:pPr>
            <w:r>
              <w:rPr>
                <w:rStyle w:val="a4"/>
                <w:sz w:val="24"/>
                <w:szCs w:val="24"/>
              </w:rPr>
              <w:t>Гидрогеология (9</w:t>
            </w:r>
            <w:r>
              <w:rPr>
                <w:sz w:val="24"/>
                <w:szCs w:val="24"/>
              </w:rPr>
              <w:t xml:space="preserve"> </w:t>
            </w:r>
            <w:r>
              <w:rPr>
                <w:b/>
                <w:sz w:val="24"/>
                <w:szCs w:val="24"/>
              </w:rPr>
              <w:t>часов)</w:t>
            </w:r>
          </w:p>
        </w:tc>
      </w:tr>
      <w:tr w:rsidR="0027124F" w:rsidTr="00CB1868">
        <w:tc>
          <w:tcPr>
            <w:tcW w:w="709" w:type="dxa"/>
            <w:tcBorders>
              <w:top w:val="single" w:sz="4" w:space="0" w:color="000000"/>
              <w:left w:val="single" w:sz="4" w:space="0" w:color="000000"/>
              <w:bottom w:val="single" w:sz="4" w:space="0" w:color="000000"/>
            </w:tcBorders>
            <w:shd w:val="clear" w:color="auto" w:fill="auto"/>
          </w:tcPr>
          <w:p w:rsidR="0027124F" w:rsidRDefault="0027124F" w:rsidP="00CB1868">
            <w:pPr>
              <w:pStyle w:val="afa"/>
              <w:spacing w:line="276" w:lineRule="auto"/>
              <w:jc w:val="center"/>
            </w:pPr>
            <w:r>
              <w:t>92-93</w:t>
            </w:r>
          </w:p>
        </w:tc>
        <w:tc>
          <w:tcPr>
            <w:tcW w:w="3990" w:type="dxa"/>
            <w:tcBorders>
              <w:top w:val="single" w:sz="4" w:space="0" w:color="000000"/>
              <w:left w:val="single" w:sz="4" w:space="0" w:color="000000"/>
              <w:bottom w:val="single" w:sz="4" w:space="0" w:color="000000"/>
            </w:tcBorders>
            <w:shd w:val="clear" w:color="auto" w:fill="auto"/>
          </w:tcPr>
          <w:p w:rsidR="0027124F" w:rsidRDefault="0027124F" w:rsidP="00CB1868">
            <w:pPr>
              <w:pStyle w:val="a0"/>
            </w:pPr>
            <w:r>
              <w:rPr>
                <w:sz w:val="24"/>
                <w:szCs w:val="24"/>
              </w:rPr>
              <w:t>Геологическая деятельность текучих вод</w:t>
            </w:r>
          </w:p>
        </w:tc>
        <w:tc>
          <w:tcPr>
            <w:tcW w:w="1050" w:type="dxa"/>
            <w:tcBorders>
              <w:top w:val="single" w:sz="4" w:space="0" w:color="000000"/>
              <w:left w:val="single" w:sz="4" w:space="0" w:color="000000"/>
              <w:bottom w:val="single" w:sz="4" w:space="0" w:color="000000"/>
            </w:tcBorders>
            <w:shd w:val="clear" w:color="auto" w:fill="auto"/>
          </w:tcPr>
          <w:p w:rsidR="0027124F" w:rsidRDefault="0027124F" w:rsidP="00CB1868">
            <w:pPr>
              <w:pStyle w:val="afa"/>
              <w:spacing w:line="276" w:lineRule="auto"/>
              <w:jc w:val="center"/>
            </w:pPr>
            <w:r>
              <w:t>3</w:t>
            </w:r>
          </w:p>
        </w:tc>
        <w:tc>
          <w:tcPr>
            <w:tcW w:w="1005" w:type="dxa"/>
            <w:tcBorders>
              <w:top w:val="single" w:sz="4" w:space="0" w:color="000000"/>
              <w:left w:val="single" w:sz="4" w:space="0" w:color="000000"/>
              <w:bottom w:val="single" w:sz="4" w:space="0" w:color="000000"/>
            </w:tcBorders>
            <w:shd w:val="clear" w:color="auto" w:fill="auto"/>
          </w:tcPr>
          <w:p w:rsidR="0027124F" w:rsidRDefault="0027124F" w:rsidP="00CB1868">
            <w:pPr>
              <w:pStyle w:val="afa"/>
              <w:snapToGrid w:val="0"/>
              <w:spacing w:line="276" w:lineRule="auto"/>
              <w:jc w:val="center"/>
            </w:pPr>
          </w:p>
        </w:tc>
        <w:tc>
          <w:tcPr>
            <w:tcW w:w="750" w:type="dxa"/>
            <w:tcBorders>
              <w:top w:val="single" w:sz="4" w:space="0" w:color="000000"/>
              <w:left w:val="single" w:sz="4" w:space="0" w:color="000000"/>
              <w:bottom w:val="single" w:sz="4" w:space="0" w:color="000000"/>
            </w:tcBorders>
            <w:shd w:val="clear" w:color="auto" w:fill="auto"/>
          </w:tcPr>
          <w:p w:rsidR="0027124F" w:rsidRDefault="0027124F" w:rsidP="00CB1868">
            <w:pPr>
              <w:pStyle w:val="afa"/>
              <w:snapToGrid w:val="0"/>
              <w:spacing w:line="276" w:lineRule="auto"/>
              <w:jc w:val="center"/>
            </w:pPr>
          </w:p>
        </w:tc>
        <w:tc>
          <w:tcPr>
            <w:tcW w:w="1365" w:type="dxa"/>
            <w:tcBorders>
              <w:top w:val="single" w:sz="4" w:space="0" w:color="000000"/>
              <w:left w:val="single" w:sz="4" w:space="0" w:color="000000"/>
              <w:bottom w:val="single" w:sz="4" w:space="0" w:color="000000"/>
            </w:tcBorders>
            <w:shd w:val="clear" w:color="auto" w:fill="auto"/>
          </w:tcPr>
          <w:p w:rsidR="0027124F" w:rsidRDefault="0027124F" w:rsidP="00CB1868">
            <w:pPr>
              <w:pStyle w:val="afa"/>
              <w:snapToGrid w:val="0"/>
              <w:spacing w:line="276" w:lineRule="auto"/>
              <w:jc w:val="center"/>
            </w:pPr>
          </w:p>
        </w:tc>
        <w:tc>
          <w:tcPr>
            <w:tcW w:w="1201" w:type="dxa"/>
            <w:gridSpan w:val="3"/>
            <w:tcBorders>
              <w:top w:val="single" w:sz="4" w:space="0" w:color="000000"/>
              <w:left w:val="single" w:sz="4" w:space="0" w:color="000000"/>
              <w:bottom w:val="single" w:sz="4" w:space="0" w:color="000000"/>
              <w:right w:val="single" w:sz="4" w:space="0" w:color="000000"/>
            </w:tcBorders>
            <w:shd w:val="clear" w:color="auto" w:fill="auto"/>
          </w:tcPr>
          <w:p w:rsidR="0027124F" w:rsidRDefault="0027124F" w:rsidP="00CB1868">
            <w:pPr>
              <w:pStyle w:val="afa"/>
              <w:snapToGrid w:val="0"/>
              <w:spacing w:line="276" w:lineRule="auto"/>
              <w:jc w:val="center"/>
            </w:pPr>
          </w:p>
        </w:tc>
      </w:tr>
      <w:tr w:rsidR="0027124F" w:rsidTr="00CB1868">
        <w:tc>
          <w:tcPr>
            <w:tcW w:w="709" w:type="dxa"/>
            <w:tcBorders>
              <w:top w:val="single" w:sz="4" w:space="0" w:color="000000"/>
              <w:left w:val="single" w:sz="4" w:space="0" w:color="000000"/>
              <w:bottom w:val="single" w:sz="4" w:space="0" w:color="000000"/>
            </w:tcBorders>
            <w:shd w:val="clear" w:color="auto" w:fill="auto"/>
          </w:tcPr>
          <w:p w:rsidR="0027124F" w:rsidRDefault="0027124F" w:rsidP="00CB1868">
            <w:pPr>
              <w:pStyle w:val="afa"/>
              <w:spacing w:line="276" w:lineRule="auto"/>
              <w:jc w:val="center"/>
            </w:pPr>
            <w:r>
              <w:t>94-95</w:t>
            </w:r>
          </w:p>
        </w:tc>
        <w:tc>
          <w:tcPr>
            <w:tcW w:w="3990" w:type="dxa"/>
            <w:tcBorders>
              <w:top w:val="single" w:sz="4" w:space="0" w:color="000000"/>
              <w:left w:val="single" w:sz="4" w:space="0" w:color="000000"/>
              <w:bottom w:val="single" w:sz="4" w:space="0" w:color="000000"/>
            </w:tcBorders>
            <w:shd w:val="clear" w:color="auto" w:fill="auto"/>
          </w:tcPr>
          <w:p w:rsidR="0027124F" w:rsidRDefault="0027124F" w:rsidP="00CB1868">
            <w:pPr>
              <w:pStyle w:val="afa"/>
              <w:spacing w:line="276" w:lineRule="auto"/>
              <w:jc w:val="both"/>
            </w:pPr>
            <w:r>
              <w:t>Геологическая деятельность подземных вод.</w:t>
            </w:r>
          </w:p>
        </w:tc>
        <w:tc>
          <w:tcPr>
            <w:tcW w:w="1050" w:type="dxa"/>
            <w:tcBorders>
              <w:top w:val="single" w:sz="4" w:space="0" w:color="000000"/>
              <w:left w:val="single" w:sz="4" w:space="0" w:color="000000"/>
              <w:bottom w:val="single" w:sz="4" w:space="0" w:color="000000"/>
            </w:tcBorders>
            <w:shd w:val="clear" w:color="auto" w:fill="auto"/>
          </w:tcPr>
          <w:p w:rsidR="0027124F" w:rsidRDefault="0027124F" w:rsidP="00CB1868">
            <w:pPr>
              <w:pStyle w:val="afa"/>
              <w:spacing w:line="276" w:lineRule="auto"/>
              <w:jc w:val="center"/>
            </w:pPr>
            <w:r>
              <w:t>3</w:t>
            </w:r>
          </w:p>
        </w:tc>
        <w:tc>
          <w:tcPr>
            <w:tcW w:w="1005" w:type="dxa"/>
            <w:tcBorders>
              <w:top w:val="single" w:sz="4" w:space="0" w:color="000000"/>
              <w:left w:val="single" w:sz="4" w:space="0" w:color="000000"/>
              <w:bottom w:val="single" w:sz="4" w:space="0" w:color="000000"/>
            </w:tcBorders>
            <w:shd w:val="clear" w:color="auto" w:fill="auto"/>
          </w:tcPr>
          <w:p w:rsidR="0027124F" w:rsidRDefault="0027124F" w:rsidP="00CB1868">
            <w:pPr>
              <w:pStyle w:val="afa"/>
              <w:snapToGrid w:val="0"/>
              <w:spacing w:line="276" w:lineRule="auto"/>
              <w:jc w:val="center"/>
            </w:pPr>
          </w:p>
        </w:tc>
        <w:tc>
          <w:tcPr>
            <w:tcW w:w="750" w:type="dxa"/>
            <w:tcBorders>
              <w:top w:val="single" w:sz="4" w:space="0" w:color="000000"/>
              <w:left w:val="single" w:sz="4" w:space="0" w:color="000000"/>
              <w:bottom w:val="single" w:sz="4" w:space="0" w:color="000000"/>
            </w:tcBorders>
            <w:shd w:val="clear" w:color="auto" w:fill="auto"/>
          </w:tcPr>
          <w:p w:rsidR="0027124F" w:rsidRDefault="0027124F" w:rsidP="00CB1868">
            <w:pPr>
              <w:pStyle w:val="afa"/>
              <w:snapToGrid w:val="0"/>
              <w:spacing w:line="276" w:lineRule="auto"/>
              <w:jc w:val="center"/>
            </w:pPr>
          </w:p>
        </w:tc>
        <w:tc>
          <w:tcPr>
            <w:tcW w:w="1365" w:type="dxa"/>
            <w:tcBorders>
              <w:top w:val="single" w:sz="4" w:space="0" w:color="000000"/>
              <w:left w:val="single" w:sz="4" w:space="0" w:color="000000"/>
              <w:bottom w:val="single" w:sz="4" w:space="0" w:color="000000"/>
            </w:tcBorders>
            <w:shd w:val="clear" w:color="auto" w:fill="auto"/>
          </w:tcPr>
          <w:p w:rsidR="0027124F" w:rsidRDefault="0027124F" w:rsidP="00CB1868">
            <w:pPr>
              <w:pStyle w:val="afa"/>
              <w:snapToGrid w:val="0"/>
              <w:spacing w:line="276" w:lineRule="auto"/>
              <w:jc w:val="center"/>
            </w:pPr>
          </w:p>
        </w:tc>
        <w:tc>
          <w:tcPr>
            <w:tcW w:w="1201" w:type="dxa"/>
            <w:gridSpan w:val="3"/>
            <w:tcBorders>
              <w:top w:val="single" w:sz="4" w:space="0" w:color="000000"/>
              <w:left w:val="single" w:sz="4" w:space="0" w:color="000000"/>
              <w:bottom w:val="single" w:sz="4" w:space="0" w:color="000000"/>
              <w:right w:val="single" w:sz="4" w:space="0" w:color="000000"/>
            </w:tcBorders>
            <w:shd w:val="clear" w:color="auto" w:fill="auto"/>
          </w:tcPr>
          <w:p w:rsidR="0027124F" w:rsidRDefault="0027124F" w:rsidP="00CB1868">
            <w:pPr>
              <w:pStyle w:val="afa"/>
              <w:snapToGrid w:val="0"/>
              <w:spacing w:line="276" w:lineRule="auto"/>
              <w:jc w:val="center"/>
            </w:pPr>
          </w:p>
        </w:tc>
      </w:tr>
      <w:tr w:rsidR="0027124F" w:rsidTr="00CB1868">
        <w:tc>
          <w:tcPr>
            <w:tcW w:w="709" w:type="dxa"/>
            <w:tcBorders>
              <w:top w:val="single" w:sz="4" w:space="0" w:color="000000"/>
              <w:left w:val="single" w:sz="4" w:space="0" w:color="000000"/>
              <w:bottom w:val="single" w:sz="4" w:space="0" w:color="000000"/>
            </w:tcBorders>
            <w:shd w:val="clear" w:color="auto" w:fill="auto"/>
          </w:tcPr>
          <w:p w:rsidR="0027124F" w:rsidRDefault="0027124F" w:rsidP="00CB1868">
            <w:pPr>
              <w:pStyle w:val="afa"/>
              <w:spacing w:line="276" w:lineRule="auto"/>
              <w:jc w:val="center"/>
            </w:pPr>
            <w:r>
              <w:t>96-97</w:t>
            </w:r>
          </w:p>
        </w:tc>
        <w:tc>
          <w:tcPr>
            <w:tcW w:w="3990" w:type="dxa"/>
            <w:tcBorders>
              <w:top w:val="single" w:sz="4" w:space="0" w:color="000000"/>
              <w:left w:val="single" w:sz="4" w:space="0" w:color="000000"/>
              <w:bottom w:val="single" w:sz="4" w:space="0" w:color="000000"/>
            </w:tcBorders>
            <w:shd w:val="clear" w:color="auto" w:fill="auto"/>
          </w:tcPr>
          <w:p w:rsidR="0027124F" w:rsidRDefault="0027124F" w:rsidP="00CB1868">
            <w:pPr>
              <w:pStyle w:val="afa"/>
              <w:spacing w:line="276" w:lineRule="auto"/>
              <w:jc w:val="both"/>
            </w:pPr>
            <w:r>
              <w:t>Вопросы охраны рек и подземных вод.</w:t>
            </w:r>
          </w:p>
        </w:tc>
        <w:tc>
          <w:tcPr>
            <w:tcW w:w="1050" w:type="dxa"/>
            <w:tcBorders>
              <w:top w:val="single" w:sz="4" w:space="0" w:color="000000"/>
              <w:left w:val="single" w:sz="4" w:space="0" w:color="000000"/>
              <w:bottom w:val="single" w:sz="4" w:space="0" w:color="000000"/>
            </w:tcBorders>
            <w:shd w:val="clear" w:color="auto" w:fill="auto"/>
          </w:tcPr>
          <w:p w:rsidR="0027124F" w:rsidRDefault="0027124F" w:rsidP="00CB1868">
            <w:pPr>
              <w:pStyle w:val="afa"/>
              <w:spacing w:line="276" w:lineRule="auto"/>
              <w:jc w:val="center"/>
            </w:pPr>
            <w:r>
              <w:t>3</w:t>
            </w:r>
          </w:p>
        </w:tc>
        <w:tc>
          <w:tcPr>
            <w:tcW w:w="1005" w:type="dxa"/>
            <w:tcBorders>
              <w:top w:val="single" w:sz="4" w:space="0" w:color="000000"/>
              <w:left w:val="single" w:sz="4" w:space="0" w:color="000000"/>
              <w:bottom w:val="single" w:sz="4" w:space="0" w:color="000000"/>
            </w:tcBorders>
            <w:shd w:val="clear" w:color="auto" w:fill="auto"/>
          </w:tcPr>
          <w:p w:rsidR="0027124F" w:rsidRDefault="0027124F" w:rsidP="00CB1868">
            <w:pPr>
              <w:pStyle w:val="afa"/>
              <w:snapToGrid w:val="0"/>
              <w:spacing w:line="276" w:lineRule="auto"/>
              <w:jc w:val="center"/>
            </w:pPr>
          </w:p>
        </w:tc>
        <w:tc>
          <w:tcPr>
            <w:tcW w:w="750" w:type="dxa"/>
            <w:tcBorders>
              <w:top w:val="single" w:sz="4" w:space="0" w:color="000000"/>
              <w:left w:val="single" w:sz="4" w:space="0" w:color="000000"/>
              <w:bottom w:val="single" w:sz="4" w:space="0" w:color="000000"/>
            </w:tcBorders>
            <w:shd w:val="clear" w:color="auto" w:fill="auto"/>
          </w:tcPr>
          <w:p w:rsidR="0027124F" w:rsidRDefault="0027124F" w:rsidP="00CB1868">
            <w:pPr>
              <w:pStyle w:val="afa"/>
              <w:snapToGrid w:val="0"/>
              <w:spacing w:line="276" w:lineRule="auto"/>
              <w:jc w:val="center"/>
            </w:pPr>
          </w:p>
        </w:tc>
        <w:tc>
          <w:tcPr>
            <w:tcW w:w="1365" w:type="dxa"/>
            <w:tcBorders>
              <w:top w:val="single" w:sz="4" w:space="0" w:color="000000"/>
              <w:left w:val="single" w:sz="4" w:space="0" w:color="000000"/>
              <w:bottom w:val="single" w:sz="4" w:space="0" w:color="000000"/>
            </w:tcBorders>
            <w:shd w:val="clear" w:color="auto" w:fill="auto"/>
          </w:tcPr>
          <w:p w:rsidR="0027124F" w:rsidRDefault="0027124F" w:rsidP="00CB1868">
            <w:pPr>
              <w:pStyle w:val="afa"/>
              <w:snapToGrid w:val="0"/>
              <w:spacing w:line="276" w:lineRule="auto"/>
              <w:jc w:val="center"/>
            </w:pPr>
          </w:p>
        </w:tc>
        <w:tc>
          <w:tcPr>
            <w:tcW w:w="1201" w:type="dxa"/>
            <w:gridSpan w:val="3"/>
            <w:tcBorders>
              <w:top w:val="single" w:sz="4" w:space="0" w:color="000000"/>
              <w:left w:val="single" w:sz="4" w:space="0" w:color="000000"/>
              <w:bottom w:val="single" w:sz="4" w:space="0" w:color="000000"/>
              <w:right w:val="single" w:sz="4" w:space="0" w:color="000000"/>
            </w:tcBorders>
            <w:shd w:val="clear" w:color="auto" w:fill="auto"/>
          </w:tcPr>
          <w:p w:rsidR="0027124F" w:rsidRDefault="0027124F" w:rsidP="00CB1868">
            <w:pPr>
              <w:pStyle w:val="afa"/>
              <w:snapToGrid w:val="0"/>
              <w:spacing w:line="276" w:lineRule="auto"/>
              <w:jc w:val="center"/>
            </w:pPr>
          </w:p>
        </w:tc>
      </w:tr>
      <w:tr w:rsidR="0027124F" w:rsidTr="00CB1868">
        <w:tc>
          <w:tcPr>
            <w:tcW w:w="709" w:type="dxa"/>
            <w:tcBorders>
              <w:top w:val="single" w:sz="4" w:space="0" w:color="000000"/>
              <w:left w:val="single" w:sz="4" w:space="0" w:color="000000"/>
              <w:bottom w:val="single" w:sz="4" w:space="0" w:color="000000"/>
            </w:tcBorders>
            <w:shd w:val="clear" w:color="auto" w:fill="auto"/>
          </w:tcPr>
          <w:p w:rsidR="0027124F" w:rsidRDefault="0027124F" w:rsidP="00CB1868">
            <w:pPr>
              <w:pStyle w:val="afa"/>
              <w:snapToGrid w:val="0"/>
              <w:spacing w:line="276" w:lineRule="auto"/>
              <w:jc w:val="center"/>
            </w:pPr>
          </w:p>
        </w:tc>
        <w:tc>
          <w:tcPr>
            <w:tcW w:w="9361" w:type="dxa"/>
            <w:gridSpan w:val="8"/>
            <w:tcBorders>
              <w:top w:val="single" w:sz="4" w:space="0" w:color="000000"/>
              <w:left w:val="single" w:sz="4" w:space="0" w:color="000000"/>
              <w:bottom w:val="single" w:sz="4" w:space="0" w:color="000000"/>
              <w:right w:val="single" w:sz="4" w:space="0" w:color="000000"/>
            </w:tcBorders>
            <w:shd w:val="clear" w:color="auto" w:fill="auto"/>
          </w:tcPr>
          <w:p w:rsidR="0027124F" w:rsidRDefault="0027124F" w:rsidP="00CB1868">
            <w:pPr>
              <w:pStyle w:val="afa"/>
              <w:snapToGrid w:val="0"/>
              <w:spacing w:line="276" w:lineRule="auto"/>
              <w:jc w:val="center"/>
            </w:pPr>
            <w:r>
              <w:rPr>
                <w:rStyle w:val="a4"/>
              </w:rPr>
              <w:t>Встреча с работниками геологии (4,5 часа)</w:t>
            </w:r>
          </w:p>
        </w:tc>
      </w:tr>
      <w:tr w:rsidR="0027124F" w:rsidTr="00CB1868">
        <w:tc>
          <w:tcPr>
            <w:tcW w:w="709" w:type="dxa"/>
            <w:tcBorders>
              <w:top w:val="single" w:sz="4" w:space="0" w:color="000000"/>
              <w:left w:val="single" w:sz="4" w:space="0" w:color="000000"/>
              <w:bottom w:val="single" w:sz="4" w:space="0" w:color="000000"/>
            </w:tcBorders>
            <w:shd w:val="clear" w:color="auto" w:fill="auto"/>
          </w:tcPr>
          <w:p w:rsidR="0027124F" w:rsidRDefault="0027124F" w:rsidP="00CB1868">
            <w:pPr>
              <w:pStyle w:val="afa"/>
              <w:spacing w:line="276" w:lineRule="auto"/>
              <w:jc w:val="center"/>
            </w:pPr>
            <w:r>
              <w:t>98-100</w:t>
            </w:r>
          </w:p>
        </w:tc>
        <w:tc>
          <w:tcPr>
            <w:tcW w:w="3990" w:type="dxa"/>
            <w:tcBorders>
              <w:top w:val="single" w:sz="4" w:space="0" w:color="000000"/>
              <w:left w:val="single" w:sz="4" w:space="0" w:color="000000"/>
              <w:bottom w:val="single" w:sz="4" w:space="0" w:color="000000"/>
            </w:tcBorders>
            <w:shd w:val="clear" w:color="auto" w:fill="auto"/>
          </w:tcPr>
          <w:p w:rsidR="0027124F" w:rsidRDefault="0027124F" w:rsidP="00CB1868">
            <w:pPr>
              <w:pStyle w:val="afa"/>
              <w:spacing w:line="276" w:lineRule="auto"/>
              <w:jc w:val="both"/>
            </w:pPr>
            <w:r>
              <w:t>Встреча с преподавателями КПФУ</w:t>
            </w:r>
          </w:p>
        </w:tc>
        <w:tc>
          <w:tcPr>
            <w:tcW w:w="1050" w:type="dxa"/>
            <w:tcBorders>
              <w:top w:val="single" w:sz="4" w:space="0" w:color="000000"/>
              <w:left w:val="single" w:sz="4" w:space="0" w:color="000000"/>
              <w:bottom w:val="single" w:sz="4" w:space="0" w:color="000000"/>
            </w:tcBorders>
            <w:shd w:val="clear" w:color="auto" w:fill="auto"/>
          </w:tcPr>
          <w:p w:rsidR="0027124F" w:rsidRDefault="0027124F" w:rsidP="00CB1868">
            <w:pPr>
              <w:pStyle w:val="afa"/>
              <w:spacing w:line="276" w:lineRule="auto"/>
              <w:jc w:val="center"/>
            </w:pPr>
            <w:r>
              <w:t>4,5</w:t>
            </w:r>
          </w:p>
        </w:tc>
        <w:tc>
          <w:tcPr>
            <w:tcW w:w="1005" w:type="dxa"/>
            <w:tcBorders>
              <w:top w:val="single" w:sz="4" w:space="0" w:color="000000"/>
              <w:left w:val="single" w:sz="4" w:space="0" w:color="000000"/>
              <w:bottom w:val="single" w:sz="4" w:space="0" w:color="000000"/>
            </w:tcBorders>
            <w:shd w:val="clear" w:color="auto" w:fill="auto"/>
          </w:tcPr>
          <w:p w:rsidR="0027124F" w:rsidRDefault="0027124F" w:rsidP="00CB1868">
            <w:pPr>
              <w:pStyle w:val="afa"/>
              <w:snapToGrid w:val="0"/>
              <w:spacing w:line="276" w:lineRule="auto"/>
              <w:jc w:val="center"/>
            </w:pPr>
            <w:r>
              <w:t>4,5</w:t>
            </w:r>
          </w:p>
        </w:tc>
        <w:tc>
          <w:tcPr>
            <w:tcW w:w="750" w:type="dxa"/>
            <w:tcBorders>
              <w:top w:val="single" w:sz="4" w:space="0" w:color="000000"/>
              <w:left w:val="single" w:sz="4" w:space="0" w:color="000000"/>
              <w:bottom w:val="single" w:sz="4" w:space="0" w:color="000000"/>
            </w:tcBorders>
            <w:shd w:val="clear" w:color="auto" w:fill="auto"/>
          </w:tcPr>
          <w:p w:rsidR="0027124F" w:rsidRDefault="0027124F" w:rsidP="00CB1868">
            <w:pPr>
              <w:pStyle w:val="afa"/>
              <w:snapToGrid w:val="0"/>
              <w:spacing w:line="276" w:lineRule="auto"/>
              <w:jc w:val="center"/>
            </w:pPr>
          </w:p>
        </w:tc>
        <w:tc>
          <w:tcPr>
            <w:tcW w:w="1365" w:type="dxa"/>
            <w:tcBorders>
              <w:top w:val="single" w:sz="4" w:space="0" w:color="000000"/>
              <w:left w:val="single" w:sz="4" w:space="0" w:color="000000"/>
              <w:bottom w:val="single" w:sz="4" w:space="0" w:color="000000"/>
            </w:tcBorders>
            <w:shd w:val="clear" w:color="auto" w:fill="auto"/>
          </w:tcPr>
          <w:p w:rsidR="0027124F" w:rsidRDefault="0027124F" w:rsidP="00CB1868">
            <w:pPr>
              <w:pStyle w:val="afa"/>
              <w:snapToGrid w:val="0"/>
              <w:spacing w:line="276" w:lineRule="auto"/>
              <w:jc w:val="center"/>
            </w:pPr>
          </w:p>
        </w:tc>
        <w:tc>
          <w:tcPr>
            <w:tcW w:w="1201" w:type="dxa"/>
            <w:gridSpan w:val="3"/>
            <w:tcBorders>
              <w:top w:val="single" w:sz="4" w:space="0" w:color="000000"/>
              <w:left w:val="single" w:sz="4" w:space="0" w:color="000000"/>
              <w:bottom w:val="single" w:sz="4" w:space="0" w:color="000000"/>
              <w:right w:val="single" w:sz="4" w:space="0" w:color="000000"/>
            </w:tcBorders>
            <w:shd w:val="clear" w:color="auto" w:fill="auto"/>
          </w:tcPr>
          <w:p w:rsidR="0027124F" w:rsidRDefault="0027124F" w:rsidP="00CB1868">
            <w:pPr>
              <w:pStyle w:val="afa"/>
              <w:snapToGrid w:val="0"/>
              <w:spacing w:line="276" w:lineRule="auto"/>
              <w:jc w:val="center"/>
            </w:pPr>
          </w:p>
        </w:tc>
      </w:tr>
      <w:tr w:rsidR="0027124F" w:rsidTr="00CB1868">
        <w:tc>
          <w:tcPr>
            <w:tcW w:w="709" w:type="dxa"/>
            <w:tcBorders>
              <w:top w:val="single" w:sz="4" w:space="0" w:color="000000"/>
              <w:left w:val="single" w:sz="4" w:space="0" w:color="000000"/>
              <w:bottom w:val="single" w:sz="4" w:space="0" w:color="000000"/>
            </w:tcBorders>
            <w:shd w:val="clear" w:color="auto" w:fill="auto"/>
          </w:tcPr>
          <w:p w:rsidR="0027124F" w:rsidRDefault="0027124F" w:rsidP="00CB1868">
            <w:pPr>
              <w:pStyle w:val="afa"/>
              <w:snapToGrid w:val="0"/>
              <w:spacing w:line="276" w:lineRule="auto"/>
              <w:jc w:val="center"/>
            </w:pPr>
          </w:p>
        </w:tc>
        <w:tc>
          <w:tcPr>
            <w:tcW w:w="9361" w:type="dxa"/>
            <w:gridSpan w:val="8"/>
            <w:tcBorders>
              <w:top w:val="single" w:sz="4" w:space="0" w:color="000000"/>
              <w:left w:val="single" w:sz="4" w:space="0" w:color="000000"/>
              <w:bottom w:val="single" w:sz="4" w:space="0" w:color="000000"/>
              <w:right w:val="single" w:sz="4" w:space="0" w:color="000000"/>
            </w:tcBorders>
            <w:shd w:val="clear" w:color="auto" w:fill="auto"/>
          </w:tcPr>
          <w:p w:rsidR="0027124F" w:rsidRDefault="0027124F" w:rsidP="00CB1868">
            <w:pPr>
              <w:pStyle w:val="afa"/>
              <w:snapToGrid w:val="0"/>
              <w:spacing w:line="276" w:lineRule="auto"/>
              <w:jc w:val="center"/>
            </w:pPr>
            <w:r>
              <w:rPr>
                <w:b/>
              </w:rPr>
              <w:t>Организация и участие в геологическом походе (7,5 часов)</w:t>
            </w:r>
          </w:p>
        </w:tc>
      </w:tr>
      <w:tr w:rsidR="0027124F" w:rsidTr="00CB1868">
        <w:tc>
          <w:tcPr>
            <w:tcW w:w="709" w:type="dxa"/>
            <w:tcBorders>
              <w:top w:val="single" w:sz="4" w:space="0" w:color="000000"/>
              <w:left w:val="single" w:sz="4" w:space="0" w:color="000000"/>
              <w:bottom w:val="single" w:sz="4" w:space="0" w:color="000000"/>
            </w:tcBorders>
            <w:shd w:val="clear" w:color="auto" w:fill="auto"/>
          </w:tcPr>
          <w:p w:rsidR="0027124F" w:rsidRDefault="0027124F" w:rsidP="00CB1868">
            <w:pPr>
              <w:pStyle w:val="afa"/>
              <w:spacing w:line="276" w:lineRule="auto"/>
              <w:jc w:val="center"/>
            </w:pPr>
            <w:r>
              <w:t>101-105</w:t>
            </w:r>
          </w:p>
        </w:tc>
        <w:tc>
          <w:tcPr>
            <w:tcW w:w="3990" w:type="dxa"/>
            <w:tcBorders>
              <w:top w:val="single" w:sz="4" w:space="0" w:color="000000"/>
              <w:left w:val="single" w:sz="4" w:space="0" w:color="000000"/>
              <w:bottom w:val="single" w:sz="4" w:space="0" w:color="000000"/>
            </w:tcBorders>
            <w:shd w:val="clear" w:color="auto" w:fill="auto"/>
          </w:tcPr>
          <w:p w:rsidR="0027124F" w:rsidRDefault="0027124F" w:rsidP="00CB1868">
            <w:pPr>
              <w:pStyle w:val="afa"/>
              <w:spacing w:line="276" w:lineRule="auto"/>
              <w:jc w:val="both"/>
            </w:pPr>
            <w:r>
              <w:t>Геологический поход (Печищенский разрез)</w:t>
            </w:r>
          </w:p>
        </w:tc>
        <w:tc>
          <w:tcPr>
            <w:tcW w:w="1050" w:type="dxa"/>
            <w:tcBorders>
              <w:top w:val="single" w:sz="4" w:space="0" w:color="000000"/>
              <w:left w:val="single" w:sz="4" w:space="0" w:color="000000"/>
              <w:bottom w:val="single" w:sz="4" w:space="0" w:color="000000"/>
            </w:tcBorders>
            <w:shd w:val="clear" w:color="auto" w:fill="auto"/>
          </w:tcPr>
          <w:p w:rsidR="0027124F" w:rsidRDefault="0027124F" w:rsidP="00CB1868">
            <w:pPr>
              <w:pStyle w:val="afa"/>
              <w:spacing w:line="276" w:lineRule="auto"/>
              <w:jc w:val="center"/>
            </w:pPr>
            <w:r>
              <w:t>7,5</w:t>
            </w:r>
          </w:p>
        </w:tc>
        <w:tc>
          <w:tcPr>
            <w:tcW w:w="1005" w:type="dxa"/>
            <w:tcBorders>
              <w:top w:val="single" w:sz="4" w:space="0" w:color="000000"/>
              <w:left w:val="single" w:sz="4" w:space="0" w:color="000000"/>
              <w:bottom w:val="single" w:sz="4" w:space="0" w:color="000000"/>
            </w:tcBorders>
            <w:shd w:val="clear" w:color="auto" w:fill="auto"/>
          </w:tcPr>
          <w:p w:rsidR="0027124F" w:rsidRDefault="0027124F" w:rsidP="00CB1868">
            <w:pPr>
              <w:pStyle w:val="afa"/>
              <w:snapToGrid w:val="0"/>
              <w:spacing w:line="276" w:lineRule="auto"/>
              <w:jc w:val="center"/>
            </w:pPr>
          </w:p>
        </w:tc>
        <w:tc>
          <w:tcPr>
            <w:tcW w:w="750" w:type="dxa"/>
            <w:tcBorders>
              <w:top w:val="single" w:sz="4" w:space="0" w:color="000000"/>
              <w:left w:val="single" w:sz="4" w:space="0" w:color="000000"/>
              <w:bottom w:val="single" w:sz="4" w:space="0" w:color="000000"/>
            </w:tcBorders>
            <w:shd w:val="clear" w:color="auto" w:fill="auto"/>
          </w:tcPr>
          <w:p w:rsidR="0027124F" w:rsidRDefault="0027124F" w:rsidP="00CB1868">
            <w:pPr>
              <w:pStyle w:val="afa"/>
              <w:spacing w:line="276" w:lineRule="auto"/>
              <w:jc w:val="center"/>
            </w:pPr>
            <w:r>
              <w:t>7,5</w:t>
            </w:r>
          </w:p>
        </w:tc>
        <w:tc>
          <w:tcPr>
            <w:tcW w:w="1365" w:type="dxa"/>
            <w:tcBorders>
              <w:top w:val="single" w:sz="4" w:space="0" w:color="000000"/>
              <w:left w:val="single" w:sz="4" w:space="0" w:color="000000"/>
              <w:bottom w:val="single" w:sz="4" w:space="0" w:color="000000"/>
            </w:tcBorders>
            <w:shd w:val="clear" w:color="auto" w:fill="auto"/>
          </w:tcPr>
          <w:p w:rsidR="0027124F" w:rsidRDefault="0027124F" w:rsidP="00CB1868">
            <w:pPr>
              <w:pStyle w:val="afa"/>
              <w:snapToGrid w:val="0"/>
              <w:spacing w:line="276" w:lineRule="auto"/>
              <w:jc w:val="center"/>
            </w:pPr>
          </w:p>
        </w:tc>
        <w:tc>
          <w:tcPr>
            <w:tcW w:w="1201" w:type="dxa"/>
            <w:gridSpan w:val="3"/>
            <w:tcBorders>
              <w:top w:val="single" w:sz="4" w:space="0" w:color="000000"/>
              <w:left w:val="single" w:sz="4" w:space="0" w:color="000000"/>
              <w:bottom w:val="single" w:sz="4" w:space="0" w:color="000000"/>
              <w:right w:val="single" w:sz="4" w:space="0" w:color="000000"/>
            </w:tcBorders>
            <w:shd w:val="clear" w:color="auto" w:fill="auto"/>
          </w:tcPr>
          <w:p w:rsidR="0027124F" w:rsidRDefault="0027124F" w:rsidP="00CB1868">
            <w:pPr>
              <w:pStyle w:val="afa"/>
              <w:snapToGrid w:val="0"/>
              <w:spacing w:line="276" w:lineRule="auto"/>
              <w:jc w:val="center"/>
            </w:pPr>
          </w:p>
        </w:tc>
      </w:tr>
    </w:tbl>
    <w:p w:rsidR="0027124F" w:rsidRDefault="0027124F" w:rsidP="0027124F">
      <w:pPr>
        <w:tabs>
          <w:tab w:val="left" w:pos="5400"/>
        </w:tabs>
        <w:spacing w:line="360" w:lineRule="auto"/>
        <w:ind w:left="-540" w:firstLine="540"/>
        <w:jc w:val="center"/>
        <w:rPr>
          <w:sz w:val="28"/>
          <w:szCs w:val="28"/>
        </w:rPr>
      </w:pPr>
      <w:r>
        <w:rPr>
          <w:sz w:val="28"/>
          <w:szCs w:val="28"/>
        </w:rPr>
        <w:tab/>
      </w:r>
      <w:r>
        <w:rPr>
          <w:sz w:val="28"/>
          <w:szCs w:val="28"/>
        </w:rPr>
        <w:tab/>
      </w:r>
    </w:p>
    <w:p w:rsidR="0027124F" w:rsidRDefault="0027124F" w:rsidP="0027124F">
      <w:pPr>
        <w:tabs>
          <w:tab w:val="left" w:pos="1455"/>
          <w:tab w:val="left" w:pos="6300"/>
        </w:tabs>
        <w:rPr>
          <w:b/>
        </w:rPr>
      </w:pPr>
      <w:r>
        <w:rPr>
          <w:sz w:val="28"/>
          <w:szCs w:val="28"/>
        </w:rPr>
        <w:tab/>
      </w:r>
    </w:p>
    <w:p w:rsidR="0027124F" w:rsidRDefault="0027124F" w:rsidP="0027124F">
      <w:pPr>
        <w:tabs>
          <w:tab w:val="left" w:pos="3405"/>
        </w:tabs>
        <w:jc w:val="center"/>
        <w:rPr>
          <w:b/>
        </w:rPr>
      </w:pPr>
    </w:p>
    <w:p w:rsidR="0027124F" w:rsidRDefault="0027124F" w:rsidP="0027124F">
      <w:pPr>
        <w:tabs>
          <w:tab w:val="left" w:pos="3405"/>
        </w:tabs>
        <w:jc w:val="center"/>
        <w:rPr>
          <w:b/>
        </w:rPr>
      </w:pPr>
    </w:p>
    <w:p w:rsidR="0027124F" w:rsidRDefault="0027124F" w:rsidP="0027124F">
      <w:pPr>
        <w:tabs>
          <w:tab w:val="left" w:pos="3405"/>
        </w:tabs>
        <w:jc w:val="center"/>
        <w:rPr>
          <w:b/>
        </w:rPr>
      </w:pPr>
    </w:p>
    <w:p w:rsidR="0027124F" w:rsidRDefault="0027124F" w:rsidP="0027124F">
      <w:pPr>
        <w:tabs>
          <w:tab w:val="left" w:pos="3405"/>
        </w:tabs>
        <w:jc w:val="center"/>
        <w:rPr>
          <w:b/>
        </w:rPr>
      </w:pPr>
    </w:p>
    <w:p w:rsidR="0027124F" w:rsidRDefault="0027124F" w:rsidP="0027124F">
      <w:pPr>
        <w:tabs>
          <w:tab w:val="left" w:pos="3405"/>
        </w:tabs>
        <w:jc w:val="center"/>
        <w:rPr>
          <w:b/>
        </w:rPr>
      </w:pPr>
    </w:p>
    <w:p w:rsidR="0027124F" w:rsidRDefault="0027124F" w:rsidP="0027124F">
      <w:pPr>
        <w:tabs>
          <w:tab w:val="left" w:pos="3405"/>
        </w:tabs>
        <w:jc w:val="center"/>
        <w:rPr>
          <w:b/>
        </w:rPr>
      </w:pPr>
    </w:p>
    <w:p w:rsidR="0027124F" w:rsidRDefault="0027124F" w:rsidP="0027124F">
      <w:pPr>
        <w:tabs>
          <w:tab w:val="left" w:pos="3405"/>
        </w:tabs>
        <w:jc w:val="center"/>
        <w:rPr>
          <w:b/>
        </w:rPr>
      </w:pPr>
    </w:p>
    <w:p w:rsidR="0027124F" w:rsidRDefault="0027124F" w:rsidP="0027124F">
      <w:pPr>
        <w:tabs>
          <w:tab w:val="left" w:pos="3405"/>
        </w:tabs>
        <w:jc w:val="center"/>
        <w:rPr>
          <w:b/>
        </w:rPr>
      </w:pPr>
    </w:p>
    <w:p w:rsidR="0027124F" w:rsidRDefault="0027124F" w:rsidP="0027124F">
      <w:pPr>
        <w:tabs>
          <w:tab w:val="left" w:pos="3405"/>
        </w:tabs>
        <w:jc w:val="center"/>
        <w:rPr>
          <w:b/>
        </w:rPr>
      </w:pPr>
    </w:p>
    <w:p w:rsidR="0027124F" w:rsidRDefault="0027124F" w:rsidP="0027124F">
      <w:pPr>
        <w:tabs>
          <w:tab w:val="left" w:pos="3405"/>
        </w:tabs>
        <w:jc w:val="center"/>
        <w:rPr>
          <w:b/>
        </w:rPr>
      </w:pPr>
    </w:p>
    <w:p w:rsidR="0027124F" w:rsidRDefault="0027124F" w:rsidP="0027124F">
      <w:pPr>
        <w:tabs>
          <w:tab w:val="left" w:pos="3405"/>
        </w:tabs>
        <w:jc w:val="center"/>
      </w:pPr>
      <w:r>
        <w:rPr>
          <w:b/>
        </w:rPr>
        <w:t>Литература</w:t>
      </w:r>
    </w:p>
    <w:p w:rsidR="0027124F" w:rsidRDefault="0027124F" w:rsidP="0027124F">
      <w:pPr>
        <w:tabs>
          <w:tab w:val="left" w:pos="3405"/>
        </w:tabs>
        <w:jc w:val="center"/>
      </w:pPr>
    </w:p>
    <w:p w:rsidR="0027124F" w:rsidRDefault="0027124F" w:rsidP="0027124F">
      <w:pPr>
        <w:tabs>
          <w:tab w:val="left" w:pos="3405"/>
        </w:tabs>
      </w:pPr>
      <w:r>
        <w:t>Баландин Р.К. Глазами геолога. М., Детская литература, 1973.</w:t>
      </w:r>
    </w:p>
    <w:p w:rsidR="0027124F" w:rsidRDefault="0027124F" w:rsidP="0027124F">
      <w:pPr>
        <w:tabs>
          <w:tab w:val="left" w:pos="3405"/>
        </w:tabs>
      </w:pPr>
      <w:r>
        <w:t>Войткевич Г.В. Радиоактивность в истории Земли. М., Наука, 1970.</w:t>
      </w:r>
    </w:p>
    <w:p w:rsidR="0027124F" w:rsidRDefault="0027124F" w:rsidP="0027124F">
      <w:pPr>
        <w:tabs>
          <w:tab w:val="left" w:pos="3405"/>
        </w:tabs>
      </w:pPr>
      <w:r>
        <w:t>Голов В.П. Геология в средней школе. М., Просвещение, 1972.</w:t>
      </w:r>
    </w:p>
    <w:p w:rsidR="0027124F" w:rsidRDefault="0027124F" w:rsidP="0027124F">
      <w:pPr>
        <w:tabs>
          <w:tab w:val="left" w:pos="3405"/>
        </w:tabs>
      </w:pPr>
      <w:r>
        <w:t>Егоров А.Е. Миллионы лет назад. Р.: Изд –во: РГУ, 1992.</w:t>
      </w:r>
    </w:p>
    <w:p w:rsidR="0027124F" w:rsidRDefault="0027124F" w:rsidP="0027124F">
      <w:pPr>
        <w:tabs>
          <w:tab w:val="left" w:pos="3405"/>
        </w:tabs>
      </w:pPr>
      <w:r>
        <w:t>Зигель Ф.Ю. Вам земляне! М., Недра, 1976.</w:t>
      </w:r>
    </w:p>
    <w:p w:rsidR="0027124F" w:rsidRDefault="0027124F" w:rsidP="0027124F">
      <w:pPr>
        <w:tabs>
          <w:tab w:val="left" w:pos="3405"/>
        </w:tabs>
      </w:pPr>
      <w:r>
        <w:t>Кузнецов С.С. Как читают историю Земли. Л., Недра, 1973.</w:t>
      </w:r>
    </w:p>
    <w:p w:rsidR="0027124F" w:rsidRDefault="0027124F" w:rsidP="0027124F">
      <w:pPr>
        <w:tabs>
          <w:tab w:val="left" w:pos="3405"/>
        </w:tabs>
      </w:pPr>
      <w:r>
        <w:t>Крылов И.Н. На заре жизни. Органический мир докембрия. М., Наука, 1972.</w:t>
      </w:r>
    </w:p>
    <w:p w:rsidR="0027124F" w:rsidRDefault="0027124F" w:rsidP="0027124F">
      <w:pPr>
        <w:tabs>
          <w:tab w:val="left" w:pos="3405"/>
        </w:tabs>
      </w:pPr>
      <w:r>
        <w:t>Кержавин Н.А. Красная шапочка ( об открытии крупнейшего месторождения бокситов в нашей стране). М., Сов. Россия, 1975.</w:t>
      </w:r>
    </w:p>
    <w:p w:rsidR="0027124F" w:rsidRDefault="0027124F" w:rsidP="0027124F">
      <w:pPr>
        <w:tabs>
          <w:tab w:val="left" w:pos="3405"/>
        </w:tabs>
      </w:pPr>
      <w:r>
        <w:t>Киссин Н.Г. Вода под землей. М., Наука, 1976.</w:t>
      </w:r>
    </w:p>
    <w:p w:rsidR="0027124F" w:rsidRDefault="0027124F" w:rsidP="0027124F">
      <w:pPr>
        <w:tabs>
          <w:tab w:val="left" w:pos="3405"/>
        </w:tabs>
      </w:pPr>
      <w:r>
        <w:t>Лебединский В.И. В удивительном мире камня. М., Недра, 1973.</w:t>
      </w:r>
    </w:p>
    <w:p w:rsidR="0027124F" w:rsidRDefault="0027124F" w:rsidP="0027124F">
      <w:pPr>
        <w:tabs>
          <w:tab w:val="left" w:pos="3405"/>
        </w:tabs>
      </w:pPr>
      <w:r>
        <w:t>Малахов А.А. Занимательно о геологии. М., Молодая гвардия, 1969.</w:t>
      </w:r>
    </w:p>
    <w:p w:rsidR="0027124F" w:rsidRDefault="0027124F" w:rsidP="0027124F">
      <w:pPr>
        <w:tabs>
          <w:tab w:val="left" w:pos="3405"/>
        </w:tabs>
      </w:pPr>
      <w:r>
        <w:t>Маркелов Л.П. Ключи к планетам. М., Знание,1976.</w:t>
      </w:r>
    </w:p>
    <w:p w:rsidR="0027124F" w:rsidRDefault="0027124F" w:rsidP="0027124F">
      <w:pPr>
        <w:tabs>
          <w:tab w:val="left" w:pos="3405"/>
        </w:tabs>
      </w:pPr>
      <w:r>
        <w:t>Музафаров В.Г. Определитель минералов и горных пород. М., Просвещение, 1968.  Основы геологии. М., Просвещение,1972.   В мире минералов, сборник статей. М., Знание, 1973.</w:t>
      </w:r>
    </w:p>
    <w:p w:rsidR="0027124F" w:rsidRDefault="0027124F" w:rsidP="0027124F">
      <w:pPr>
        <w:tabs>
          <w:tab w:val="left" w:pos="3405"/>
        </w:tabs>
      </w:pPr>
      <w:r>
        <w:t>Новиков Э.А. Человек и литосфера. Л., Недра, 1976.</w:t>
      </w:r>
    </w:p>
    <w:p w:rsidR="0027124F" w:rsidRDefault="0027124F" w:rsidP="0027124F">
      <w:pPr>
        <w:tabs>
          <w:tab w:val="left" w:pos="3405"/>
        </w:tabs>
      </w:pPr>
      <w:r>
        <w:t>Охрана и использование природных ресурсов в СССР. М., Знание, 1974.</w:t>
      </w:r>
    </w:p>
    <w:p w:rsidR="0027124F" w:rsidRDefault="0027124F" w:rsidP="0027124F">
      <w:pPr>
        <w:tabs>
          <w:tab w:val="left" w:pos="3405"/>
        </w:tabs>
      </w:pPr>
      <w:r>
        <w:t>Обручев В.А. Занимательная геология. М., Наука, 1965.</w:t>
      </w:r>
    </w:p>
    <w:p w:rsidR="0027124F" w:rsidRDefault="0027124F" w:rsidP="0027124F">
      <w:pPr>
        <w:tabs>
          <w:tab w:val="left" w:pos="3405"/>
        </w:tabs>
      </w:pPr>
      <w:r>
        <w:t>Панцулая В.В., Меньчуков А.Е. Ключи к родным богатствам. М., недра,1975.</w:t>
      </w:r>
    </w:p>
    <w:p w:rsidR="0027124F" w:rsidRDefault="0027124F" w:rsidP="0027124F">
      <w:pPr>
        <w:tabs>
          <w:tab w:val="left" w:pos="3405"/>
        </w:tabs>
      </w:pPr>
      <w:r>
        <w:t>Писаржевский О.Н. Ферсман М., Сов. Писатель, 1977.</w:t>
      </w:r>
    </w:p>
    <w:p w:rsidR="0027124F" w:rsidRDefault="0027124F" w:rsidP="0027124F">
      <w:pPr>
        <w:tabs>
          <w:tab w:val="left" w:pos="3405"/>
        </w:tabs>
      </w:pPr>
      <w:r>
        <w:t>Перельман А.И. Химический состав Земли.</w:t>
      </w:r>
    </w:p>
    <w:p w:rsidR="0027124F" w:rsidRDefault="0027124F" w:rsidP="0027124F">
      <w:pPr>
        <w:tabs>
          <w:tab w:val="left" w:pos="3405"/>
        </w:tabs>
      </w:pPr>
      <w:r>
        <w:t>Добровольский В,В, Химия Земли ( пособие для учащихся). М., Просвещение, 1980.</w:t>
      </w:r>
    </w:p>
    <w:p w:rsidR="0027124F" w:rsidRDefault="0027124F" w:rsidP="0027124F">
      <w:pPr>
        <w:tabs>
          <w:tab w:val="left" w:pos="3405"/>
        </w:tabs>
      </w:pPr>
      <w:r>
        <w:t>Полякова О.П. Новые открытия месторождений полезных ископаемых. М., Знание, 1973.</w:t>
      </w:r>
    </w:p>
    <w:p w:rsidR="0027124F" w:rsidRDefault="0027124F" w:rsidP="0027124F">
      <w:pPr>
        <w:tabs>
          <w:tab w:val="left" w:pos="3405"/>
        </w:tabs>
      </w:pPr>
      <w:r>
        <w:t>Равич М.Г. Загадка Гондваны. М., Знание, 1972.</w:t>
      </w:r>
    </w:p>
    <w:p w:rsidR="0027124F" w:rsidRDefault="0027124F" w:rsidP="0027124F">
      <w:pPr>
        <w:tabs>
          <w:tab w:val="left" w:pos="3405"/>
        </w:tabs>
      </w:pPr>
      <w:r>
        <w:t>Судо И.М. геология для всех. М., Знание, 1973.</w:t>
      </w:r>
    </w:p>
    <w:p w:rsidR="0027124F" w:rsidRDefault="0027124F" w:rsidP="0027124F">
      <w:pPr>
        <w:tabs>
          <w:tab w:val="left" w:pos="3405"/>
        </w:tabs>
      </w:pPr>
      <w:r>
        <w:t>Спрингис К.Я. Морская геология и проблемы минерального сырья. М., Знание, 1976.</w:t>
      </w:r>
    </w:p>
    <w:p w:rsidR="0027124F" w:rsidRDefault="0027124F" w:rsidP="0027124F">
      <w:pPr>
        <w:tabs>
          <w:tab w:val="left" w:pos="3405"/>
        </w:tabs>
      </w:pPr>
      <w:r>
        <w:t>Еремин А.В. Геология. Пособие для учителей по факультативному курсу. М., Просвещение, 1971.</w:t>
      </w:r>
    </w:p>
    <w:p w:rsidR="0027124F" w:rsidRDefault="0027124F" w:rsidP="0027124F">
      <w:pPr>
        <w:tabs>
          <w:tab w:val="left" w:pos="3405"/>
        </w:tabs>
      </w:pPr>
      <w:r>
        <w:t>Сазыкин Н.С. Минерально-сырьевые ресурсы. М., Знание, 1975.</w:t>
      </w:r>
    </w:p>
    <w:p w:rsidR="0027124F" w:rsidRDefault="0027124F" w:rsidP="0027124F">
      <w:pPr>
        <w:tabs>
          <w:tab w:val="left" w:pos="3405"/>
        </w:tabs>
      </w:pPr>
      <w:r>
        <w:lastRenderedPageBreak/>
        <w:t>Соловейчик И.Л. У карты месторождений полезных ископаемых Российской Федерации. М.: Знание, 1976.</w:t>
      </w:r>
    </w:p>
    <w:p w:rsidR="0027124F" w:rsidRDefault="0027124F" w:rsidP="0027124F">
      <w:pPr>
        <w:tabs>
          <w:tab w:val="left" w:pos="3405"/>
        </w:tabs>
      </w:pPr>
      <w:r>
        <w:t>Соболевский В.И. Замечательные минералы. Книга для учащихся. М, Просвещение, 1971.</w:t>
      </w:r>
    </w:p>
    <w:p w:rsidR="0027124F" w:rsidRDefault="0027124F" w:rsidP="0027124F">
      <w:pPr>
        <w:tabs>
          <w:tab w:val="left" w:pos="3405"/>
        </w:tabs>
      </w:pPr>
      <w:r>
        <w:t>Ферсман А.Е. Занимательная геохимия. Химия Земли. М., Изд-во АН СССР, 1959.</w:t>
      </w:r>
    </w:p>
    <w:p w:rsidR="0027124F" w:rsidRDefault="0027124F" w:rsidP="0027124F">
      <w:pPr>
        <w:tabs>
          <w:tab w:val="left" w:pos="3405"/>
        </w:tabs>
      </w:pPr>
      <w:r>
        <w:t>Ферсман А.Е. Занимательная минералогия. Л., Детская литература, 1975.</w:t>
      </w:r>
    </w:p>
    <w:p w:rsidR="0027124F" w:rsidRDefault="0027124F" w:rsidP="0027124F">
      <w:pPr>
        <w:tabs>
          <w:tab w:val="left" w:pos="3405"/>
        </w:tabs>
      </w:pPr>
    </w:p>
    <w:p w:rsidR="0027124F" w:rsidRDefault="0027124F" w:rsidP="0027124F"/>
    <w:p w:rsidR="0027124F" w:rsidRDefault="0027124F" w:rsidP="0027124F">
      <w:pPr>
        <w:sectPr w:rsidR="0027124F">
          <w:headerReference w:type="even" r:id="rId17"/>
          <w:headerReference w:type="default" r:id="rId18"/>
          <w:footerReference w:type="even" r:id="rId19"/>
          <w:footerReference w:type="default" r:id="rId20"/>
          <w:headerReference w:type="first" r:id="rId21"/>
          <w:footerReference w:type="first" r:id="rId22"/>
          <w:pgSz w:w="11906" w:h="16838"/>
          <w:pgMar w:top="851" w:right="851" w:bottom="851" w:left="1134" w:header="720" w:footer="709" w:gutter="0"/>
          <w:cols w:space="720"/>
          <w:docGrid w:linePitch="600" w:charSpace="32768"/>
        </w:sectPr>
      </w:pPr>
    </w:p>
    <w:p w:rsidR="0027124F" w:rsidRDefault="0027124F" w:rsidP="0027124F">
      <w:pPr>
        <w:sectPr w:rsidR="0027124F">
          <w:headerReference w:type="even" r:id="rId23"/>
          <w:headerReference w:type="default" r:id="rId24"/>
          <w:footerReference w:type="even" r:id="rId25"/>
          <w:footerReference w:type="default" r:id="rId26"/>
          <w:headerReference w:type="first" r:id="rId27"/>
          <w:footerReference w:type="first" r:id="rId28"/>
          <w:pgSz w:w="16838" w:h="11906" w:orient="landscape"/>
          <w:pgMar w:top="851" w:right="851" w:bottom="1134" w:left="851" w:header="720" w:footer="709" w:gutter="0"/>
          <w:cols w:space="720"/>
          <w:docGrid w:linePitch="600" w:charSpace="32768"/>
        </w:sectPr>
      </w:pPr>
    </w:p>
    <w:p w:rsidR="0027124F" w:rsidRDefault="0027124F" w:rsidP="0027124F">
      <w:pPr>
        <w:pStyle w:val="af3"/>
      </w:pPr>
    </w:p>
    <w:p w:rsidR="00D64781" w:rsidRDefault="0027124F"/>
    <w:sectPr w:rsidR="00D64781">
      <w:headerReference w:type="even" r:id="rId29"/>
      <w:headerReference w:type="default" r:id="rId30"/>
      <w:footerReference w:type="even" r:id="rId31"/>
      <w:footerReference w:type="default" r:id="rId32"/>
      <w:headerReference w:type="first" r:id="rId33"/>
      <w:footerReference w:type="first" r:id="rId34"/>
      <w:pgSz w:w="16838" w:h="11906" w:orient="landscape"/>
      <w:pgMar w:top="851" w:right="851" w:bottom="1134" w:left="851" w:header="720" w:footer="709" w:gutter="0"/>
      <w:cols w:space="720"/>
      <w:titlePg/>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charset w:val="CC"/>
    <w:family w:val="auto"/>
    <w:pitch w:val="variable"/>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27124F"/>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27124F"/>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27124F">
    <w:pPr>
      <w:pStyle w:val="af0"/>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27124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27124F">
    <w:pPr>
      <w:pStyle w:val="af0"/>
      <w:ind w:right="360"/>
    </w:pPr>
    <w:r>
      <w:rPr>
        <w:noProof/>
        <w:lang w:eastAsia="ru-RU"/>
      </w:rPr>
      <mc:AlternateContent>
        <mc:Choice Requires="wps">
          <w:drawing>
            <wp:anchor distT="0" distB="0" distL="0" distR="0" simplePos="0" relativeHeight="251659264" behindDoc="0" locked="0" layoutInCell="1" allowOverlap="1">
              <wp:simplePos x="0" y="0"/>
              <wp:positionH relativeFrom="page">
                <wp:posOffset>6866890</wp:posOffset>
              </wp:positionH>
              <wp:positionV relativeFrom="paragraph">
                <wp:posOffset>635</wp:posOffset>
              </wp:positionV>
              <wp:extent cx="339725" cy="171450"/>
              <wp:effectExtent l="8890" t="635" r="3810" b="8890"/>
              <wp:wrapSquare wrapText="largest"/>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 cy="1714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27124F">
                          <w:pPr>
                            <w:pStyle w:val="af0"/>
                          </w:pPr>
                          <w:r>
                            <w:rPr>
                              <w:rStyle w:val="a6"/>
                            </w:rPr>
                            <w:fldChar w:fldCharType="begin"/>
                          </w:r>
                          <w:r>
                            <w:rPr>
                              <w:rStyle w:val="a6"/>
                            </w:rPr>
                            <w:instrText xml:space="preserve"> PAGE </w:instrText>
                          </w:r>
                          <w:r>
                            <w:rPr>
                              <w:rStyle w:val="a6"/>
                            </w:rPr>
                            <w:fldChar w:fldCharType="separate"/>
                          </w:r>
                          <w:r>
                            <w:rPr>
                              <w:rStyle w:val="a6"/>
                              <w:noProof/>
                            </w:rPr>
                            <w:t>1</w:t>
                          </w:r>
                          <w:r>
                            <w:rPr>
                              <w:rStyle w:val="a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6" type="#_x0000_t202" style="position:absolute;margin-left:540.7pt;margin-top:.05pt;width:26.75pt;height:13.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" stroked="f">
              <v:fill opacity="0"/>
              <v:textbox inset="0,0,0,0">
                <w:txbxContent>
                  <w:p w:rsidR="00000000" w:rsidRDefault="0027124F">
                    <w:pPr>
                      <w:pStyle w:val="af0"/>
                    </w:pPr>
                    <w:r>
                      <w:rPr>
                        <w:rStyle w:val="a6"/>
                      </w:rPr>
                      <w:fldChar w:fldCharType="begin"/>
                    </w:r>
                    <w:r>
                      <w:rPr>
                        <w:rStyle w:val="a6"/>
                      </w:rPr>
                      <w:instrText xml:space="preserve"> PAGE </w:instrText>
                    </w:r>
                    <w:r>
                      <w:rPr>
                        <w:rStyle w:val="a6"/>
                      </w:rPr>
                      <w:fldChar w:fldCharType="separate"/>
                    </w:r>
                    <w:r>
                      <w:rPr>
                        <w:rStyle w:val="a6"/>
                        <w:noProof/>
                      </w:rPr>
                      <w:t>1</w:t>
                    </w:r>
                    <w:r>
                      <w:rPr>
                        <w:rStyle w:val="a6"/>
                      </w:rPr>
                      <w:fldChar w:fldCharType="end"/>
                    </w:r>
                  </w:p>
                </w:txbxContent>
              </v:textbox>
              <w10:wrap type="square" side="largest" anchorx="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27124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27124F"/>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27124F">
    <w:pPr>
      <w:pStyle w:val="af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27124F"/>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27124F"/>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27124F">
    <w:pPr>
      <w:pStyle w:val="af0"/>
      <w:ind w:right="360"/>
    </w:pPr>
    <w:r>
      <w:rPr>
        <w:noProof/>
        <w:lang w:eastAsia="ru-RU"/>
      </w:rPr>
      <mc:AlternateContent>
        <mc:Choice Requires="wps">
          <w:drawing>
            <wp:anchor distT="0" distB="0" distL="0" distR="0" simplePos="0" relativeHeight="251660288" behindDoc="0" locked="0" layoutInCell="1" allowOverlap="1">
              <wp:simplePos x="0" y="0"/>
              <wp:positionH relativeFrom="page">
                <wp:posOffset>9998710</wp:posOffset>
              </wp:positionH>
              <wp:positionV relativeFrom="paragraph">
                <wp:posOffset>635</wp:posOffset>
              </wp:positionV>
              <wp:extent cx="339725" cy="171450"/>
              <wp:effectExtent l="6985" t="635" r="5715" b="8890"/>
              <wp:wrapSquare wrapText="largest"/>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 cy="1714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27124F">
                          <w:pPr>
                            <w:pStyle w:val="af0"/>
                          </w:pPr>
                          <w:r>
                            <w:rPr>
                              <w:rStyle w:val="a6"/>
                            </w:rPr>
                            <w:fldChar w:fldCharType="begin"/>
                          </w:r>
                          <w:r>
                            <w:rPr>
                              <w:rStyle w:val="a6"/>
                            </w:rPr>
                            <w:instrText xml:space="preserve"> PAGE </w:instrText>
                          </w:r>
                          <w:r>
                            <w:rPr>
                              <w:rStyle w:val="a6"/>
                            </w:rPr>
                            <w:fldChar w:fldCharType="separate"/>
                          </w:r>
                          <w:r>
                            <w:rPr>
                              <w:rStyle w:val="a6"/>
                              <w:noProof/>
                            </w:rPr>
                            <w:t>26</w:t>
                          </w:r>
                          <w:r>
                            <w:rPr>
                              <w:rStyle w:val="a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7" type="#_x0000_t202" style="position:absolute;margin-left:787.3pt;margin-top:.05pt;width:26.75pt;height:13.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" stroked="f">
              <v:fill opacity="0"/>
              <v:textbox inset="0,0,0,0">
                <w:txbxContent>
                  <w:p w:rsidR="00000000" w:rsidRDefault="0027124F">
                    <w:pPr>
                      <w:pStyle w:val="af0"/>
                    </w:pPr>
                    <w:r>
                      <w:rPr>
                        <w:rStyle w:val="a6"/>
                      </w:rPr>
                      <w:fldChar w:fldCharType="begin"/>
                    </w:r>
                    <w:r>
                      <w:rPr>
                        <w:rStyle w:val="a6"/>
                      </w:rPr>
                      <w:instrText xml:space="preserve"> PAGE </w:instrText>
                    </w:r>
                    <w:r>
                      <w:rPr>
                        <w:rStyle w:val="a6"/>
                      </w:rPr>
                      <w:fldChar w:fldCharType="separate"/>
                    </w:r>
                    <w:r>
                      <w:rPr>
                        <w:rStyle w:val="a6"/>
                        <w:noProof/>
                      </w:rPr>
                      <w:t>26</w:t>
                    </w:r>
                    <w:r>
                      <w:rPr>
                        <w:rStyle w:val="a6"/>
                      </w:rPr>
                      <w:fldChar w:fldCharType="end"/>
                    </w:r>
                  </w:p>
                </w:txbxContent>
              </v:textbox>
              <w10:wrap type="square" side="largest" anchorx="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27124F"/>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27124F"/>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27124F"/>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27124F"/>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27124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27124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27124F"/>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27124F"/>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27124F">
    <w:pPr>
      <w:pStyle w:val="af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27124F"/>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27124F"/>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27124F"/>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27124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ascii="Symbol" w:hAnsi="Symbol" w:cs="Symbol" w:hint="default"/>
        <w:b/>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singleLevel"/>
    <w:tmpl w:val="00000003"/>
    <w:name w:val="WW8Num3"/>
    <w:lvl w:ilvl="0">
      <w:start w:val="1"/>
      <w:numFmt w:val="decimal"/>
      <w:lvlText w:val="%1."/>
      <w:lvlJc w:val="left"/>
      <w:pPr>
        <w:tabs>
          <w:tab w:val="num" w:pos="0"/>
        </w:tabs>
        <w:ind w:left="927" w:hanging="360"/>
      </w:pPr>
      <w:rPr>
        <w:rFonts w:hint="default"/>
      </w:rPr>
    </w:lvl>
  </w:abstractNum>
  <w:abstractNum w:abstractNumId="3">
    <w:nsid w:val="00000004"/>
    <w:multiLevelType w:val="singleLevel"/>
    <w:tmpl w:val="00000004"/>
    <w:name w:val="WW8Num4"/>
    <w:lvl w:ilvl="0">
      <w:start w:val="3"/>
      <w:numFmt w:val="decimal"/>
      <w:lvlText w:val="%1."/>
      <w:lvlJc w:val="left"/>
      <w:pPr>
        <w:tabs>
          <w:tab w:val="num" w:pos="900"/>
        </w:tabs>
        <w:ind w:left="900" w:hanging="360"/>
      </w:pPr>
      <w:rPr>
        <w:rFonts w:cs="Times New Roman"/>
        <w:bCs/>
      </w:rPr>
    </w:lvl>
  </w:abstractNum>
  <w:abstractNum w:abstractNumId="4">
    <w:nsid w:val="00000005"/>
    <w:multiLevelType w:val="singleLevel"/>
    <w:tmpl w:val="00000005"/>
    <w:name w:val="WW8Num5"/>
    <w:lvl w:ilvl="0">
      <w:start w:val="1"/>
      <w:numFmt w:val="bullet"/>
      <w:lvlText w:val=""/>
      <w:lvlJc w:val="left"/>
      <w:pPr>
        <w:tabs>
          <w:tab w:val="num" w:pos="0"/>
        </w:tabs>
        <w:ind w:left="720" w:hanging="360"/>
      </w:pPr>
      <w:rPr>
        <w:rFonts w:ascii="Symbol" w:hAnsi="Symbol"/>
        <w:lang w:val="en-US"/>
      </w:rPr>
    </w:lvl>
  </w:abstractNum>
  <w:abstractNum w:abstractNumId="5">
    <w:nsid w:val="00000006"/>
    <w:multiLevelType w:val="singleLevel"/>
    <w:tmpl w:val="00000006"/>
    <w:name w:val="WW8Num6"/>
    <w:lvl w:ilvl="0">
      <w:start w:val="1"/>
      <w:numFmt w:val="bullet"/>
      <w:lvlText w:val=""/>
      <w:lvlJc w:val="left"/>
      <w:pPr>
        <w:tabs>
          <w:tab w:val="num" w:pos="708"/>
        </w:tabs>
        <w:ind w:left="720" w:hanging="360"/>
      </w:pPr>
      <w:rPr>
        <w:rFonts w:ascii="Symbol" w:hAnsi="Symbol" w:cs="Times New Roman" w:hint="default"/>
        <w:b/>
        <w:i/>
        <w:sz w:val="24"/>
        <w:szCs w:val="24"/>
      </w:rPr>
    </w:lvl>
  </w:abstractNum>
  <w:abstractNum w:abstractNumId="6">
    <w:nsid w:val="00000007"/>
    <w:multiLevelType w:val="singleLevel"/>
    <w:tmpl w:val="00000007"/>
    <w:name w:val="WW8Num7"/>
    <w:lvl w:ilvl="0">
      <w:start w:val="1"/>
      <w:numFmt w:val="bullet"/>
      <w:lvlText w:val=""/>
      <w:lvlJc w:val="left"/>
      <w:pPr>
        <w:tabs>
          <w:tab w:val="num" w:pos="720"/>
        </w:tabs>
        <w:ind w:left="720" w:hanging="360"/>
      </w:pPr>
      <w:rPr>
        <w:rFonts w:ascii="Wingdings" w:hAnsi="Wingdings" w:cs="Symbol" w:hint="default"/>
        <w:color w:val="auto"/>
      </w:rPr>
    </w:lvl>
  </w:abstractNum>
  <w:abstractNum w:abstractNumId="7">
    <w:nsid w:val="00000008"/>
    <w:multiLevelType w:val="singleLevel"/>
    <w:tmpl w:val="00000008"/>
    <w:name w:val="WW8Num8"/>
    <w:lvl w:ilvl="0">
      <w:start w:val="1"/>
      <w:numFmt w:val="bullet"/>
      <w:lvlText w:val=""/>
      <w:lvlJc w:val="left"/>
      <w:pPr>
        <w:tabs>
          <w:tab w:val="num" w:pos="720"/>
        </w:tabs>
        <w:ind w:left="720" w:hanging="360"/>
      </w:pPr>
      <w:rPr>
        <w:rFonts w:ascii="Wingdings" w:hAnsi="Wingdings" w:hint="default"/>
        <w:spacing w:val="-8"/>
        <w:sz w:val="20"/>
        <w:szCs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24F"/>
    <w:rsid w:val="001314D9"/>
    <w:rsid w:val="0027124F"/>
    <w:rsid w:val="00B558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0D70936-20D5-4245-90C8-30847EB6D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124F"/>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0"/>
    <w:link w:val="10"/>
    <w:qFormat/>
    <w:rsid w:val="0027124F"/>
    <w:pPr>
      <w:numPr>
        <w:numId w:val="1"/>
      </w:numPr>
      <w:tabs>
        <w:tab w:val="left" w:pos="0"/>
      </w:tabs>
      <w:spacing w:before="280" w:after="280"/>
      <w:outlineLvl w:val="0"/>
    </w:pPr>
    <w:rPr>
      <w:b/>
      <w:bCs/>
      <w:kern w:val="1"/>
      <w:sz w:val="48"/>
      <w:szCs w:val="48"/>
    </w:rPr>
  </w:style>
  <w:style w:type="paragraph" w:styleId="2">
    <w:name w:val="heading 2"/>
    <w:basedOn w:val="a"/>
    <w:next w:val="a0"/>
    <w:link w:val="20"/>
    <w:qFormat/>
    <w:rsid w:val="0027124F"/>
    <w:pPr>
      <w:numPr>
        <w:ilvl w:val="1"/>
        <w:numId w:val="1"/>
      </w:numPr>
      <w:tabs>
        <w:tab w:val="left" w:pos="0"/>
      </w:tabs>
      <w:spacing w:before="280" w:after="280"/>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27124F"/>
    <w:rPr>
      <w:rFonts w:ascii="Times New Roman" w:eastAsia="Times New Roman" w:hAnsi="Times New Roman" w:cs="Times New Roman"/>
      <w:b/>
      <w:bCs/>
      <w:kern w:val="1"/>
      <w:sz w:val="48"/>
      <w:szCs w:val="48"/>
      <w:lang w:eastAsia="ar-SA"/>
    </w:rPr>
  </w:style>
  <w:style w:type="character" w:customStyle="1" w:styleId="20">
    <w:name w:val="Заголовок 2 Знак"/>
    <w:basedOn w:val="a1"/>
    <w:link w:val="2"/>
    <w:rsid w:val="0027124F"/>
    <w:rPr>
      <w:rFonts w:ascii="Times New Roman" w:eastAsia="Times New Roman" w:hAnsi="Times New Roman" w:cs="Times New Roman"/>
      <w:b/>
      <w:bCs/>
      <w:sz w:val="36"/>
      <w:szCs w:val="36"/>
      <w:lang w:eastAsia="ar-SA"/>
    </w:rPr>
  </w:style>
  <w:style w:type="character" w:customStyle="1" w:styleId="WW8Num1z0">
    <w:name w:val="WW8Num1z0"/>
    <w:rsid w:val="0027124F"/>
  </w:style>
  <w:style w:type="character" w:customStyle="1" w:styleId="WW8Num1z1">
    <w:name w:val="WW8Num1z1"/>
    <w:rsid w:val="0027124F"/>
  </w:style>
  <w:style w:type="character" w:customStyle="1" w:styleId="WW8Num1z2">
    <w:name w:val="WW8Num1z2"/>
    <w:rsid w:val="0027124F"/>
  </w:style>
  <w:style w:type="character" w:customStyle="1" w:styleId="WW8Num1z3">
    <w:name w:val="WW8Num1z3"/>
    <w:rsid w:val="0027124F"/>
  </w:style>
  <w:style w:type="character" w:customStyle="1" w:styleId="WW8Num1z4">
    <w:name w:val="WW8Num1z4"/>
    <w:rsid w:val="0027124F"/>
  </w:style>
  <w:style w:type="character" w:customStyle="1" w:styleId="WW8Num1z5">
    <w:name w:val="WW8Num1z5"/>
    <w:rsid w:val="0027124F"/>
  </w:style>
  <w:style w:type="character" w:customStyle="1" w:styleId="WW8Num1z6">
    <w:name w:val="WW8Num1z6"/>
    <w:rsid w:val="0027124F"/>
  </w:style>
  <w:style w:type="character" w:customStyle="1" w:styleId="WW8Num1z7">
    <w:name w:val="WW8Num1z7"/>
    <w:rsid w:val="0027124F"/>
  </w:style>
  <w:style w:type="character" w:customStyle="1" w:styleId="WW8Num1z8">
    <w:name w:val="WW8Num1z8"/>
    <w:rsid w:val="0027124F"/>
  </w:style>
  <w:style w:type="character" w:customStyle="1" w:styleId="WW8Num2z0">
    <w:name w:val="WW8Num2z0"/>
    <w:rsid w:val="0027124F"/>
    <w:rPr>
      <w:rFonts w:ascii="Symbol" w:hAnsi="Symbol" w:cs="Symbol" w:hint="default"/>
      <w:b/>
    </w:rPr>
  </w:style>
  <w:style w:type="character" w:customStyle="1" w:styleId="WW8Num2z1">
    <w:name w:val="WW8Num2z1"/>
    <w:rsid w:val="0027124F"/>
    <w:rPr>
      <w:rFonts w:ascii="Courier New" w:hAnsi="Courier New" w:cs="Courier New" w:hint="default"/>
    </w:rPr>
  </w:style>
  <w:style w:type="character" w:customStyle="1" w:styleId="WW8Num2z2">
    <w:name w:val="WW8Num2z2"/>
    <w:rsid w:val="0027124F"/>
    <w:rPr>
      <w:rFonts w:ascii="Wingdings" w:hAnsi="Wingdings" w:cs="Wingdings" w:hint="default"/>
    </w:rPr>
  </w:style>
  <w:style w:type="character" w:customStyle="1" w:styleId="WW8Num2z3">
    <w:name w:val="WW8Num2z3"/>
    <w:rsid w:val="0027124F"/>
  </w:style>
  <w:style w:type="character" w:customStyle="1" w:styleId="WW8Num2z4">
    <w:name w:val="WW8Num2z4"/>
    <w:rsid w:val="0027124F"/>
  </w:style>
  <w:style w:type="character" w:customStyle="1" w:styleId="WW8Num2z5">
    <w:name w:val="WW8Num2z5"/>
    <w:rsid w:val="0027124F"/>
  </w:style>
  <w:style w:type="character" w:customStyle="1" w:styleId="WW8Num2z6">
    <w:name w:val="WW8Num2z6"/>
    <w:rsid w:val="0027124F"/>
  </w:style>
  <w:style w:type="character" w:customStyle="1" w:styleId="WW8Num2z7">
    <w:name w:val="WW8Num2z7"/>
    <w:rsid w:val="0027124F"/>
  </w:style>
  <w:style w:type="character" w:customStyle="1" w:styleId="WW8Num2z8">
    <w:name w:val="WW8Num2z8"/>
    <w:rsid w:val="0027124F"/>
  </w:style>
  <w:style w:type="character" w:customStyle="1" w:styleId="WW8Num3z0">
    <w:name w:val="WW8Num3z0"/>
    <w:rsid w:val="0027124F"/>
    <w:rPr>
      <w:rFonts w:hint="default"/>
    </w:rPr>
  </w:style>
  <w:style w:type="character" w:customStyle="1" w:styleId="WW8Num4z0">
    <w:name w:val="WW8Num4z0"/>
    <w:rsid w:val="0027124F"/>
    <w:rPr>
      <w:rFonts w:cs="Times New Roman"/>
      <w:bCs/>
    </w:rPr>
  </w:style>
  <w:style w:type="character" w:customStyle="1" w:styleId="WW8Num5z0">
    <w:name w:val="WW8Num5z0"/>
    <w:rsid w:val="0027124F"/>
    <w:rPr>
      <w:lang w:val="en-US"/>
    </w:rPr>
  </w:style>
  <w:style w:type="character" w:customStyle="1" w:styleId="WW8Num6z0">
    <w:name w:val="WW8Num6z0"/>
    <w:rsid w:val="0027124F"/>
    <w:rPr>
      <w:rFonts w:ascii="Times New Roman" w:hAnsi="Times New Roman" w:cs="Times New Roman" w:hint="default"/>
      <w:b/>
      <w:i/>
      <w:sz w:val="24"/>
      <w:szCs w:val="24"/>
    </w:rPr>
  </w:style>
  <w:style w:type="character" w:customStyle="1" w:styleId="WW8Num7z0">
    <w:name w:val="WW8Num7z0"/>
    <w:rsid w:val="0027124F"/>
    <w:rPr>
      <w:rFonts w:ascii="Symbol" w:hAnsi="Symbol" w:cs="Symbol" w:hint="default"/>
      <w:color w:val="auto"/>
    </w:rPr>
  </w:style>
  <w:style w:type="character" w:customStyle="1" w:styleId="WW8Num8z0">
    <w:name w:val="WW8Num8z0"/>
    <w:rsid w:val="0027124F"/>
    <w:rPr>
      <w:rFonts w:hint="default"/>
      <w:spacing w:val="-8"/>
      <w:sz w:val="20"/>
      <w:szCs w:val="20"/>
    </w:rPr>
  </w:style>
  <w:style w:type="character" w:customStyle="1" w:styleId="3">
    <w:name w:val="Основной шрифт абзаца3"/>
    <w:rsid w:val="0027124F"/>
  </w:style>
  <w:style w:type="character" w:customStyle="1" w:styleId="WW8Num3z1">
    <w:name w:val="WW8Num3z1"/>
    <w:rsid w:val="0027124F"/>
  </w:style>
  <w:style w:type="character" w:customStyle="1" w:styleId="WW8Num3z2">
    <w:name w:val="WW8Num3z2"/>
    <w:rsid w:val="0027124F"/>
  </w:style>
  <w:style w:type="character" w:customStyle="1" w:styleId="WW8Num3z3">
    <w:name w:val="WW8Num3z3"/>
    <w:rsid w:val="0027124F"/>
  </w:style>
  <w:style w:type="character" w:customStyle="1" w:styleId="WW8Num3z4">
    <w:name w:val="WW8Num3z4"/>
    <w:rsid w:val="0027124F"/>
  </w:style>
  <w:style w:type="character" w:customStyle="1" w:styleId="WW8Num3z5">
    <w:name w:val="WW8Num3z5"/>
    <w:rsid w:val="0027124F"/>
  </w:style>
  <w:style w:type="character" w:customStyle="1" w:styleId="WW8Num3z6">
    <w:name w:val="WW8Num3z6"/>
    <w:rsid w:val="0027124F"/>
  </w:style>
  <w:style w:type="character" w:customStyle="1" w:styleId="WW8Num3z7">
    <w:name w:val="WW8Num3z7"/>
    <w:rsid w:val="0027124F"/>
  </w:style>
  <w:style w:type="character" w:customStyle="1" w:styleId="WW8Num3z8">
    <w:name w:val="WW8Num3z8"/>
    <w:rsid w:val="0027124F"/>
  </w:style>
  <w:style w:type="character" w:customStyle="1" w:styleId="WW8Num4z1">
    <w:name w:val="WW8Num4z1"/>
    <w:rsid w:val="0027124F"/>
  </w:style>
  <w:style w:type="character" w:customStyle="1" w:styleId="WW8Num4z2">
    <w:name w:val="WW8Num4z2"/>
    <w:rsid w:val="0027124F"/>
  </w:style>
  <w:style w:type="character" w:customStyle="1" w:styleId="WW8Num4z3">
    <w:name w:val="WW8Num4z3"/>
    <w:rsid w:val="0027124F"/>
  </w:style>
  <w:style w:type="character" w:customStyle="1" w:styleId="WW8Num4z4">
    <w:name w:val="WW8Num4z4"/>
    <w:rsid w:val="0027124F"/>
  </w:style>
  <w:style w:type="character" w:customStyle="1" w:styleId="WW8Num4z5">
    <w:name w:val="WW8Num4z5"/>
    <w:rsid w:val="0027124F"/>
  </w:style>
  <w:style w:type="character" w:customStyle="1" w:styleId="WW8Num4z6">
    <w:name w:val="WW8Num4z6"/>
    <w:rsid w:val="0027124F"/>
  </w:style>
  <w:style w:type="character" w:customStyle="1" w:styleId="WW8Num4z7">
    <w:name w:val="WW8Num4z7"/>
    <w:rsid w:val="0027124F"/>
  </w:style>
  <w:style w:type="character" w:customStyle="1" w:styleId="WW8Num4z8">
    <w:name w:val="WW8Num4z8"/>
    <w:rsid w:val="0027124F"/>
  </w:style>
  <w:style w:type="character" w:customStyle="1" w:styleId="WW8Num6z1">
    <w:name w:val="WW8Num6z1"/>
    <w:rsid w:val="0027124F"/>
  </w:style>
  <w:style w:type="character" w:customStyle="1" w:styleId="WW8Num6z2">
    <w:name w:val="WW8Num6z2"/>
    <w:rsid w:val="0027124F"/>
  </w:style>
  <w:style w:type="character" w:customStyle="1" w:styleId="WW8Num6z3">
    <w:name w:val="WW8Num6z3"/>
    <w:rsid w:val="0027124F"/>
  </w:style>
  <w:style w:type="character" w:customStyle="1" w:styleId="WW8Num6z4">
    <w:name w:val="WW8Num6z4"/>
    <w:rsid w:val="0027124F"/>
  </w:style>
  <w:style w:type="character" w:customStyle="1" w:styleId="WW8Num6z5">
    <w:name w:val="WW8Num6z5"/>
    <w:rsid w:val="0027124F"/>
  </w:style>
  <w:style w:type="character" w:customStyle="1" w:styleId="WW8Num6z6">
    <w:name w:val="WW8Num6z6"/>
    <w:rsid w:val="0027124F"/>
  </w:style>
  <w:style w:type="character" w:customStyle="1" w:styleId="WW8Num6z7">
    <w:name w:val="WW8Num6z7"/>
    <w:rsid w:val="0027124F"/>
  </w:style>
  <w:style w:type="character" w:customStyle="1" w:styleId="WW8Num6z8">
    <w:name w:val="WW8Num6z8"/>
    <w:rsid w:val="0027124F"/>
  </w:style>
  <w:style w:type="character" w:customStyle="1" w:styleId="WW8Num9z0">
    <w:name w:val="WW8Num9z0"/>
    <w:rsid w:val="0027124F"/>
  </w:style>
  <w:style w:type="character" w:customStyle="1" w:styleId="WW8Num10z0">
    <w:name w:val="WW8Num10z0"/>
    <w:rsid w:val="0027124F"/>
    <w:rPr>
      <w:rFonts w:hint="default"/>
      <w:b w:val="0"/>
    </w:rPr>
  </w:style>
  <w:style w:type="character" w:customStyle="1" w:styleId="WW8Num11z0">
    <w:name w:val="WW8Num11z0"/>
    <w:rsid w:val="0027124F"/>
    <w:rPr>
      <w:rFonts w:ascii="Symbol" w:hAnsi="Symbol" w:cs="Symbol" w:hint="default"/>
      <w:sz w:val="20"/>
      <w:szCs w:val="24"/>
    </w:rPr>
  </w:style>
  <w:style w:type="character" w:customStyle="1" w:styleId="WW8Num12z0">
    <w:name w:val="WW8Num12z0"/>
    <w:rsid w:val="0027124F"/>
    <w:rPr>
      <w:bCs/>
      <w:color w:val="000000"/>
      <w:sz w:val="20"/>
      <w:szCs w:val="20"/>
    </w:rPr>
  </w:style>
  <w:style w:type="character" w:customStyle="1" w:styleId="WW8Num12z1">
    <w:name w:val="WW8Num12z1"/>
    <w:rsid w:val="0027124F"/>
  </w:style>
  <w:style w:type="character" w:customStyle="1" w:styleId="WW8Num12z2">
    <w:name w:val="WW8Num12z2"/>
    <w:rsid w:val="0027124F"/>
  </w:style>
  <w:style w:type="character" w:customStyle="1" w:styleId="WW8Num12z3">
    <w:name w:val="WW8Num12z3"/>
    <w:rsid w:val="0027124F"/>
  </w:style>
  <w:style w:type="character" w:customStyle="1" w:styleId="WW8Num12z4">
    <w:name w:val="WW8Num12z4"/>
    <w:rsid w:val="0027124F"/>
  </w:style>
  <w:style w:type="character" w:customStyle="1" w:styleId="WW8Num12z5">
    <w:name w:val="WW8Num12z5"/>
    <w:rsid w:val="0027124F"/>
  </w:style>
  <w:style w:type="character" w:customStyle="1" w:styleId="WW8Num12z6">
    <w:name w:val="WW8Num12z6"/>
    <w:rsid w:val="0027124F"/>
  </w:style>
  <w:style w:type="character" w:customStyle="1" w:styleId="WW8Num12z7">
    <w:name w:val="WW8Num12z7"/>
    <w:rsid w:val="0027124F"/>
  </w:style>
  <w:style w:type="character" w:customStyle="1" w:styleId="WW8Num12z8">
    <w:name w:val="WW8Num12z8"/>
    <w:rsid w:val="0027124F"/>
  </w:style>
  <w:style w:type="character" w:customStyle="1" w:styleId="WW8Num13z0">
    <w:name w:val="WW8Num13z0"/>
    <w:rsid w:val="0027124F"/>
    <w:rPr>
      <w:rFonts w:hint="default"/>
      <w:b/>
      <w:sz w:val="20"/>
      <w:szCs w:val="20"/>
    </w:rPr>
  </w:style>
  <w:style w:type="character" w:customStyle="1" w:styleId="WW8Num14z0">
    <w:name w:val="WW8Num14z0"/>
    <w:rsid w:val="0027124F"/>
    <w:rPr>
      <w:rFonts w:ascii="Times New Roman" w:hAnsi="Times New Roman" w:cs="Times New Roman" w:hint="default"/>
      <w:color w:val="000000"/>
      <w:spacing w:val="-8"/>
      <w:sz w:val="20"/>
      <w:szCs w:val="20"/>
    </w:rPr>
  </w:style>
  <w:style w:type="character" w:customStyle="1" w:styleId="WW8Num15z0">
    <w:name w:val="WW8Num15z0"/>
    <w:rsid w:val="0027124F"/>
    <w:rPr>
      <w:rFonts w:ascii="Symbol" w:hAnsi="Symbol" w:cs="Symbol" w:hint="default"/>
      <w:color w:val="000000"/>
      <w:spacing w:val="-4"/>
      <w:sz w:val="20"/>
      <w:szCs w:val="20"/>
    </w:rPr>
  </w:style>
  <w:style w:type="character" w:customStyle="1" w:styleId="WW8Num16z0">
    <w:name w:val="WW8Num16z0"/>
    <w:rsid w:val="0027124F"/>
    <w:rPr>
      <w:rFonts w:ascii="Symbol" w:hAnsi="Symbol" w:cs="Symbol" w:hint="default"/>
      <w:color w:val="000000"/>
      <w:spacing w:val="-6"/>
      <w:sz w:val="20"/>
      <w:szCs w:val="20"/>
    </w:rPr>
  </w:style>
  <w:style w:type="character" w:customStyle="1" w:styleId="WW8Num17z0">
    <w:name w:val="WW8Num17z0"/>
    <w:rsid w:val="0027124F"/>
    <w:rPr>
      <w:rFonts w:ascii="Symbol" w:hAnsi="Symbol" w:cs="Symbol" w:hint="default"/>
    </w:rPr>
  </w:style>
  <w:style w:type="character" w:customStyle="1" w:styleId="WW8Num17z1">
    <w:name w:val="WW8Num17z1"/>
    <w:rsid w:val="0027124F"/>
    <w:rPr>
      <w:rFonts w:ascii="Courier New" w:hAnsi="Courier New" w:cs="Courier New" w:hint="default"/>
    </w:rPr>
  </w:style>
  <w:style w:type="character" w:customStyle="1" w:styleId="WW8Num17z3">
    <w:name w:val="WW8Num17z3"/>
    <w:rsid w:val="0027124F"/>
    <w:rPr>
      <w:rFonts w:ascii="Symbol" w:hAnsi="Symbol" w:cs="Symbol" w:hint="default"/>
    </w:rPr>
  </w:style>
  <w:style w:type="character" w:customStyle="1" w:styleId="WW8Num18z0">
    <w:name w:val="WW8Num18z0"/>
    <w:rsid w:val="0027124F"/>
    <w:rPr>
      <w:rFonts w:ascii="Times New Roman" w:hAnsi="Times New Roman" w:cs="Times New Roman" w:hint="default"/>
    </w:rPr>
  </w:style>
  <w:style w:type="character" w:customStyle="1" w:styleId="WW8Num18z1">
    <w:name w:val="WW8Num18z1"/>
    <w:rsid w:val="0027124F"/>
  </w:style>
  <w:style w:type="character" w:customStyle="1" w:styleId="WW8Num18z3">
    <w:name w:val="WW8Num18z3"/>
    <w:rsid w:val="0027124F"/>
  </w:style>
  <w:style w:type="character" w:customStyle="1" w:styleId="21">
    <w:name w:val="Основной шрифт абзаца2"/>
    <w:rsid w:val="0027124F"/>
  </w:style>
  <w:style w:type="character" w:customStyle="1" w:styleId="WW8Num5z1">
    <w:name w:val="WW8Num5z1"/>
    <w:rsid w:val="0027124F"/>
  </w:style>
  <w:style w:type="character" w:customStyle="1" w:styleId="WW8Num5z2">
    <w:name w:val="WW8Num5z2"/>
    <w:rsid w:val="0027124F"/>
  </w:style>
  <w:style w:type="character" w:customStyle="1" w:styleId="WW8Num5z3">
    <w:name w:val="WW8Num5z3"/>
    <w:rsid w:val="0027124F"/>
  </w:style>
  <w:style w:type="character" w:customStyle="1" w:styleId="WW8Num5z4">
    <w:name w:val="WW8Num5z4"/>
    <w:rsid w:val="0027124F"/>
  </w:style>
  <w:style w:type="character" w:customStyle="1" w:styleId="WW8Num5z5">
    <w:name w:val="WW8Num5z5"/>
    <w:rsid w:val="0027124F"/>
  </w:style>
  <w:style w:type="character" w:customStyle="1" w:styleId="WW8Num5z6">
    <w:name w:val="WW8Num5z6"/>
    <w:rsid w:val="0027124F"/>
  </w:style>
  <w:style w:type="character" w:customStyle="1" w:styleId="WW8Num5z7">
    <w:name w:val="WW8Num5z7"/>
    <w:rsid w:val="0027124F"/>
  </w:style>
  <w:style w:type="character" w:customStyle="1" w:styleId="WW8Num5z8">
    <w:name w:val="WW8Num5z8"/>
    <w:rsid w:val="0027124F"/>
  </w:style>
  <w:style w:type="character" w:customStyle="1" w:styleId="WW8Num7z1">
    <w:name w:val="WW8Num7z1"/>
    <w:rsid w:val="0027124F"/>
    <w:rPr>
      <w:rFonts w:hint="default"/>
      <w:color w:val="auto"/>
    </w:rPr>
  </w:style>
  <w:style w:type="character" w:customStyle="1" w:styleId="WW8Num7z3">
    <w:name w:val="WW8Num7z3"/>
    <w:rsid w:val="0027124F"/>
    <w:rPr>
      <w:rFonts w:ascii="Symbol" w:hAnsi="Symbol" w:cs="Symbol" w:hint="default"/>
    </w:rPr>
  </w:style>
  <w:style w:type="character" w:customStyle="1" w:styleId="WW8Num7z4">
    <w:name w:val="WW8Num7z4"/>
    <w:rsid w:val="0027124F"/>
    <w:rPr>
      <w:rFonts w:ascii="Courier New" w:hAnsi="Courier New" w:cs="Courier New" w:hint="default"/>
    </w:rPr>
  </w:style>
  <w:style w:type="character" w:customStyle="1" w:styleId="WW8Num7z5">
    <w:name w:val="WW8Num7z5"/>
    <w:rsid w:val="0027124F"/>
    <w:rPr>
      <w:rFonts w:ascii="Wingdings" w:hAnsi="Wingdings" w:cs="Wingdings" w:hint="default"/>
    </w:rPr>
  </w:style>
  <w:style w:type="character" w:customStyle="1" w:styleId="WW8Num8z1">
    <w:name w:val="WW8Num8z1"/>
    <w:rsid w:val="0027124F"/>
  </w:style>
  <w:style w:type="character" w:customStyle="1" w:styleId="WW8Num8z2">
    <w:name w:val="WW8Num8z2"/>
    <w:rsid w:val="0027124F"/>
  </w:style>
  <w:style w:type="character" w:customStyle="1" w:styleId="WW8Num8z3">
    <w:name w:val="WW8Num8z3"/>
    <w:rsid w:val="0027124F"/>
  </w:style>
  <w:style w:type="character" w:customStyle="1" w:styleId="WW8Num8z4">
    <w:name w:val="WW8Num8z4"/>
    <w:rsid w:val="0027124F"/>
  </w:style>
  <w:style w:type="character" w:customStyle="1" w:styleId="WW8Num8z5">
    <w:name w:val="WW8Num8z5"/>
    <w:rsid w:val="0027124F"/>
  </w:style>
  <w:style w:type="character" w:customStyle="1" w:styleId="WW8Num8z6">
    <w:name w:val="WW8Num8z6"/>
    <w:rsid w:val="0027124F"/>
  </w:style>
  <w:style w:type="character" w:customStyle="1" w:styleId="WW8Num8z7">
    <w:name w:val="WW8Num8z7"/>
    <w:rsid w:val="0027124F"/>
  </w:style>
  <w:style w:type="character" w:customStyle="1" w:styleId="WW8Num8z8">
    <w:name w:val="WW8Num8z8"/>
    <w:rsid w:val="0027124F"/>
  </w:style>
  <w:style w:type="character" w:customStyle="1" w:styleId="WW8Num9z1">
    <w:name w:val="WW8Num9z1"/>
    <w:rsid w:val="0027124F"/>
  </w:style>
  <w:style w:type="character" w:customStyle="1" w:styleId="WW8Num9z2">
    <w:name w:val="WW8Num9z2"/>
    <w:rsid w:val="0027124F"/>
  </w:style>
  <w:style w:type="character" w:customStyle="1" w:styleId="WW8Num9z3">
    <w:name w:val="WW8Num9z3"/>
    <w:rsid w:val="0027124F"/>
  </w:style>
  <w:style w:type="character" w:customStyle="1" w:styleId="WW8Num9z4">
    <w:name w:val="WW8Num9z4"/>
    <w:rsid w:val="0027124F"/>
  </w:style>
  <w:style w:type="character" w:customStyle="1" w:styleId="WW8Num9z5">
    <w:name w:val="WW8Num9z5"/>
    <w:rsid w:val="0027124F"/>
  </w:style>
  <w:style w:type="character" w:customStyle="1" w:styleId="WW8Num9z6">
    <w:name w:val="WW8Num9z6"/>
    <w:rsid w:val="0027124F"/>
  </w:style>
  <w:style w:type="character" w:customStyle="1" w:styleId="WW8Num9z7">
    <w:name w:val="WW8Num9z7"/>
    <w:rsid w:val="0027124F"/>
  </w:style>
  <w:style w:type="character" w:customStyle="1" w:styleId="WW8Num9z8">
    <w:name w:val="WW8Num9z8"/>
    <w:rsid w:val="0027124F"/>
  </w:style>
  <w:style w:type="character" w:customStyle="1" w:styleId="WW8Num10z1">
    <w:name w:val="WW8Num10z1"/>
    <w:rsid w:val="0027124F"/>
  </w:style>
  <w:style w:type="character" w:customStyle="1" w:styleId="WW8Num10z2">
    <w:name w:val="WW8Num10z2"/>
    <w:rsid w:val="0027124F"/>
  </w:style>
  <w:style w:type="character" w:customStyle="1" w:styleId="WW8Num10z3">
    <w:name w:val="WW8Num10z3"/>
    <w:rsid w:val="0027124F"/>
  </w:style>
  <w:style w:type="character" w:customStyle="1" w:styleId="WW8Num10z4">
    <w:name w:val="WW8Num10z4"/>
    <w:rsid w:val="0027124F"/>
  </w:style>
  <w:style w:type="character" w:customStyle="1" w:styleId="WW8Num10z5">
    <w:name w:val="WW8Num10z5"/>
    <w:rsid w:val="0027124F"/>
  </w:style>
  <w:style w:type="character" w:customStyle="1" w:styleId="WW8Num10z6">
    <w:name w:val="WW8Num10z6"/>
    <w:rsid w:val="0027124F"/>
  </w:style>
  <w:style w:type="character" w:customStyle="1" w:styleId="WW8Num10z7">
    <w:name w:val="WW8Num10z7"/>
    <w:rsid w:val="0027124F"/>
  </w:style>
  <w:style w:type="character" w:customStyle="1" w:styleId="WW8Num10z8">
    <w:name w:val="WW8Num10z8"/>
    <w:rsid w:val="0027124F"/>
  </w:style>
  <w:style w:type="character" w:customStyle="1" w:styleId="WW8Num13z1">
    <w:name w:val="WW8Num13z1"/>
    <w:rsid w:val="0027124F"/>
  </w:style>
  <w:style w:type="character" w:customStyle="1" w:styleId="WW8Num13z2">
    <w:name w:val="WW8Num13z2"/>
    <w:rsid w:val="0027124F"/>
  </w:style>
  <w:style w:type="character" w:customStyle="1" w:styleId="WW8Num13z3">
    <w:name w:val="WW8Num13z3"/>
    <w:rsid w:val="0027124F"/>
  </w:style>
  <w:style w:type="character" w:customStyle="1" w:styleId="WW8Num13z4">
    <w:name w:val="WW8Num13z4"/>
    <w:rsid w:val="0027124F"/>
  </w:style>
  <w:style w:type="character" w:customStyle="1" w:styleId="WW8Num13z5">
    <w:name w:val="WW8Num13z5"/>
    <w:rsid w:val="0027124F"/>
  </w:style>
  <w:style w:type="character" w:customStyle="1" w:styleId="WW8Num13z6">
    <w:name w:val="WW8Num13z6"/>
    <w:rsid w:val="0027124F"/>
  </w:style>
  <w:style w:type="character" w:customStyle="1" w:styleId="WW8Num13z7">
    <w:name w:val="WW8Num13z7"/>
    <w:rsid w:val="0027124F"/>
  </w:style>
  <w:style w:type="character" w:customStyle="1" w:styleId="WW8Num13z8">
    <w:name w:val="WW8Num13z8"/>
    <w:rsid w:val="0027124F"/>
  </w:style>
  <w:style w:type="character" w:customStyle="1" w:styleId="WW8Num14z1">
    <w:name w:val="WW8Num14z1"/>
    <w:rsid w:val="0027124F"/>
  </w:style>
  <w:style w:type="character" w:customStyle="1" w:styleId="WW8Num14z2">
    <w:name w:val="WW8Num14z2"/>
    <w:rsid w:val="0027124F"/>
  </w:style>
  <w:style w:type="character" w:customStyle="1" w:styleId="WW8Num14z3">
    <w:name w:val="WW8Num14z3"/>
    <w:rsid w:val="0027124F"/>
  </w:style>
  <w:style w:type="character" w:customStyle="1" w:styleId="WW8Num14z4">
    <w:name w:val="WW8Num14z4"/>
    <w:rsid w:val="0027124F"/>
  </w:style>
  <w:style w:type="character" w:customStyle="1" w:styleId="WW8Num14z5">
    <w:name w:val="WW8Num14z5"/>
    <w:rsid w:val="0027124F"/>
  </w:style>
  <w:style w:type="character" w:customStyle="1" w:styleId="WW8Num14z6">
    <w:name w:val="WW8Num14z6"/>
    <w:rsid w:val="0027124F"/>
  </w:style>
  <w:style w:type="character" w:customStyle="1" w:styleId="WW8Num14z7">
    <w:name w:val="WW8Num14z7"/>
    <w:rsid w:val="0027124F"/>
  </w:style>
  <w:style w:type="character" w:customStyle="1" w:styleId="WW8Num14z8">
    <w:name w:val="WW8Num14z8"/>
    <w:rsid w:val="0027124F"/>
  </w:style>
  <w:style w:type="character" w:customStyle="1" w:styleId="WW8Num16z1">
    <w:name w:val="WW8Num16z1"/>
    <w:rsid w:val="0027124F"/>
    <w:rPr>
      <w:rFonts w:ascii="Courier New" w:hAnsi="Courier New" w:cs="Courier New" w:hint="default"/>
    </w:rPr>
  </w:style>
  <w:style w:type="character" w:customStyle="1" w:styleId="WW8Num16z2">
    <w:name w:val="WW8Num16z2"/>
    <w:rsid w:val="0027124F"/>
    <w:rPr>
      <w:rFonts w:ascii="Wingdings" w:hAnsi="Wingdings" w:cs="Wingdings" w:hint="default"/>
    </w:rPr>
  </w:style>
  <w:style w:type="character" w:customStyle="1" w:styleId="WW8Num17z2">
    <w:name w:val="WW8Num17z2"/>
    <w:rsid w:val="0027124F"/>
    <w:rPr>
      <w:rFonts w:ascii="Wingdings" w:hAnsi="Wingdings" w:cs="Wingdings" w:hint="default"/>
    </w:rPr>
  </w:style>
  <w:style w:type="character" w:customStyle="1" w:styleId="WW8Num18z2">
    <w:name w:val="WW8Num18z2"/>
    <w:rsid w:val="0027124F"/>
  </w:style>
  <w:style w:type="character" w:customStyle="1" w:styleId="WW8Num18z4">
    <w:name w:val="WW8Num18z4"/>
    <w:rsid w:val="0027124F"/>
  </w:style>
  <w:style w:type="character" w:customStyle="1" w:styleId="WW8Num18z5">
    <w:name w:val="WW8Num18z5"/>
    <w:rsid w:val="0027124F"/>
  </w:style>
  <w:style w:type="character" w:customStyle="1" w:styleId="WW8Num18z6">
    <w:name w:val="WW8Num18z6"/>
    <w:rsid w:val="0027124F"/>
  </w:style>
  <w:style w:type="character" w:customStyle="1" w:styleId="WW8Num18z7">
    <w:name w:val="WW8Num18z7"/>
    <w:rsid w:val="0027124F"/>
  </w:style>
  <w:style w:type="character" w:customStyle="1" w:styleId="WW8Num18z8">
    <w:name w:val="WW8Num18z8"/>
    <w:rsid w:val="0027124F"/>
  </w:style>
  <w:style w:type="character" w:customStyle="1" w:styleId="WW8Num19z0">
    <w:name w:val="WW8Num19z0"/>
    <w:rsid w:val="0027124F"/>
    <w:rPr>
      <w:rFonts w:ascii="Symbol" w:hAnsi="Symbol" w:cs="Symbol" w:hint="default"/>
    </w:rPr>
  </w:style>
  <w:style w:type="character" w:customStyle="1" w:styleId="WW8Num19z1">
    <w:name w:val="WW8Num19z1"/>
    <w:rsid w:val="0027124F"/>
    <w:rPr>
      <w:rFonts w:ascii="Courier New" w:hAnsi="Courier New" w:cs="Courier New" w:hint="default"/>
    </w:rPr>
  </w:style>
  <w:style w:type="character" w:customStyle="1" w:styleId="WW8Num19z2">
    <w:name w:val="WW8Num19z2"/>
    <w:rsid w:val="0027124F"/>
    <w:rPr>
      <w:rFonts w:ascii="Wingdings" w:hAnsi="Wingdings" w:cs="Wingdings" w:hint="default"/>
    </w:rPr>
  </w:style>
  <w:style w:type="character" w:customStyle="1" w:styleId="WW8Num20z0">
    <w:name w:val="WW8Num20z0"/>
    <w:rsid w:val="0027124F"/>
    <w:rPr>
      <w:rFonts w:hint="default"/>
    </w:rPr>
  </w:style>
  <w:style w:type="character" w:customStyle="1" w:styleId="WW8Num20z1">
    <w:name w:val="WW8Num20z1"/>
    <w:rsid w:val="0027124F"/>
  </w:style>
  <w:style w:type="character" w:customStyle="1" w:styleId="WW8Num20z2">
    <w:name w:val="WW8Num20z2"/>
    <w:rsid w:val="0027124F"/>
  </w:style>
  <w:style w:type="character" w:customStyle="1" w:styleId="WW8Num20z3">
    <w:name w:val="WW8Num20z3"/>
    <w:rsid w:val="0027124F"/>
  </w:style>
  <w:style w:type="character" w:customStyle="1" w:styleId="WW8Num20z4">
    <w:name w:val="WW8Num20z4"/>
    <w:rsid w:val="0027124F"/>
  </w:style>
  <w:style w:type="character" w:customStyle="1" w:styleId="WW8Num20z5">
    <w:name w:val="WW8Num20z5"/>
    <w:rsid w:val="0027124F"/>
  </w:style>
  <w:style w:type="character" w:customStyle="1" w:styleId="WW8Num20z6">
    <w:name w:val="WW8Num20z6"/>
    <w:rsid w:val="0027124F"/>
  </w:style>
  <w:style w:type="character" w:customStyle="1" w:styleId="WW8Num20z7">
    <w:name w:val="WW8Num20z7"/>
    <w:rsid w:val="0027124F"/>
  </w:style>
  <w:style w:type="character" w:customStyle="1" w:styleId="WW8Num20z8">
    <w:name w:val="WW8Num20z8"/>
    <w:rsid w:val="0027124F"/>
  </w:style>
  <w:style w:type="character" w:customStyle="1" w:styleId="WW8Num21z0">
    <w:name w:val="WW8Num21z0"/>
    <w:rsid w:val="0027124F"/>
    <w:rPr>
      <w:rFonts w:ascii="Symbol" w:hAnsi="Symbol" w:cs="Symbol" w:hint="default"/>
    </w:rPr>
  </w:style>
  <w:style w:type="character" w:customStyle="1" w:styleId="WW8Num21z1">
    <w:name w:val="WW8Num21z1"/>
    <w:rsid w:val="0027124F"/>
    <w:rPr>
      <w:rFonts w:ascii="Courier New" w:hAnsi="Courier New" w:cs="Courier New" w:hint="default"/>
    </w:rPr>
  </w:style>
  <w:style w:type="character" w:customStyle="1" w:styleId="WW8Num21z2">
    <w:name w:val="WW8Num21z2"/>
    <w:rsid w:val="0027124F"/>
    <w:rPr>
      <w:rFonts w:ascii="Wingdings" w:hAnsi="Wingdings" w:cs="Wingdings" w:hint="default"/>
    </w:rPr>
  </w:style>
  <w:style w:type="character" w:customStyle="1" w:styleId="WW8Num22z0">
    <w:name w:val="WW8Num22z0"/>
    <w:rsid w:val="0027124F"/>
    <w:rPr>
      <w:rFonts w:ascii="Symbol" w:hAnsi="Symbol" w:cs="Symbol" w:hint="default"/>
    </w:rPr>
  </w:style>
  <w:style w:type="character" w:customStyle="1" w:styleId="WW8Num22z1">
    <w:name w:val="WW8Num22z1"/>
    <w:rsid w:val="0027124F"/>
    <w:rPr>
      <w:rFonts w:ascii="Courier New" w:hAnsi="Courier New" w:cs="Courier New" w:hint="default"/>
    </w:rPr>
  </w:style>
  <w:style w:type="character" w:customStyle="1" w:styleId="WW8Num22z2">
    <w:name w:val="WW8Num22z2"/>
    <w:rsid w:val="0027124F"/>
    <w:rPr>
      <w:rFonts w:ascii="Wingdings" w:hAnsi="Wingdings" w:cs="Wingdings" w:hint="default"/>
    </w:rPr>
  </w:style>
  <w:style w:type="character" w:customStyle="1" w:styleId="WW8Num23z0">
    <w:name w:val="WW8Num23z0"/>
    <w:rsid w:val="0027124F"/>
    <w:rPr>
      <w:rFonts w:ascii="Symbol" w:hAnsi="Symbol" w:cs="Symbol" w:hint="default"/>
      <w:sz w:val="20"/>
      <w:szCs w:val="20"/>
    </w:rPr>
  </w:style>
  <w:style w:type="character" w:customStyle="1" w:styleId="WW8Num23z1">
    <w:name w:val="WW8Num23z1"/>
    <w:rsid w:val="0027124F"/>
    <w:rPr>
      <w:rFonts w:ascii="Courier New" w:hAnsi="Courier New" w:cs="Courier New" w:hint="default"/>
    </w:rPr>
  </w:style>
  <w:style w:type="character" w:customStyle="1" w:styleId="WW8Num23z2">
    <w:name w:val="WW8Num23z2"/>
    <w:rsid w:val="0027124F"/>
    <w:rPr>
      <w:rFonts w:ascii="Wingdings" w:hAnsi="Wingdings" w:cs="Wingdings" w:hint="default"/>
    </w:rPr>
  </w:style>
  <w:style w:type="character" w:customStyle="1" w:styleId="WW8Num24z0">
    <w:name w:val="WW8Num24z0"/>
    <w:rsid w:val="0027124F"/>
    <w:rPr>
      <w:color w:val="000000"/>
      <w:sz w:val="20"/>
      <w:szCs w:val="20"/>
    </w:rPr>
  </w:style>
  <w:style w:type="character" w:customStyle="1" w:styleId="WW8Num24z1">
    <w:name w:val="WW8Num24z1"/>
    <w:rsid w:val="0027124F"/>
  </w:style>
  <w:style w:type="character" w:customStyle="1" w:styleId="WW8Num24z2">
    <w:name w:val="WW8Num24z2"/>
    <w:rsid w:val="0027124F"/>
  </w:style>
  <w:style w:type="character" w:customStyle="1" w:styleId="WW8Num24z3">
    <w:name w:val="WW8Num24z3"/>
    <w:rsid w:val="0027124F"/>
  </w:style>
  <w:style w:type="character" w:customStyle="1" w:styleId="WW8Num24z4">
    <w:name w:val="WW8Num24z4"/>
    <w:rsid w:val="0027124F"/>
  </w:style>
  <w:style w:type="character" w:customStyle="1" w:styleId="WW8Num24z5">
    <w:name w:val="WW8Num24z5"/>
    <w:rsid w:val="0027124F"/>
  </w:style>
  <w:style w:type="character" w:customStyle="1" w:styleId="WW8Num24z6">
    <w:name w:val="WW8Num24z6"/>
    <w:rsid w:val="0027124F"/>
  </w:style>
  <w:style w:type="character" w:customStyle="1" w:styleId="WW8Num24z7">
    <w:name w:val="WW8Num24z7"/>
    <w:rsid w:val="0027124F"/>
  </w:style>
  <w:style w:type="character" w:customStyle="1" w:styleId="WW8Num24z8">
    <w:name w:val="WW8Num24z8"/>
    <w:rsid w:val="0027124F"/>
  </w:style>
  <w:style w:type="character" w:customStyle="1" w:styleId="WW8Num25z0">
    <w:name w:val="WW8Num25z0"/>
    <w:rsid w:val="0027124F"/>
    <w:rPr>
      <w:b/>
      <w:sz w:val="20"/>
      <w:szCs w:val="20"/>
    </w:rPr>
  </w:style>
  <w:style w:type="character" w:customStyle="1" w:styleId="WW8Num25z2">
    <w:name w:val="WW8Num25z2"/>
    <w:rsid w:val="0027124F"/>
  </w:style>
  <w:style w:type="character" w:customStyle="1" w:styleId="WW8Num25z3">
    <w:name w:val="WW8Num25z3"/>
    <w:rsid w:val="0027124F"/>
  </w:style>
  <w:style w:type="character" w:customStyle="1" w:styleId="WW8Num25z4">
    <w:name w:val="WW8Num25z4"/>
    <w:rsid w:val="0027124F"/>
  </w:style>
  <w:style w:type="character" w:customStyle="1" w:styleId="WW8Num25z5">
    <w:name w:val="WW8Num25z5"/>
    <w:rsid w:val="0027124F"/>
  </w:style>
  <w:style w:type="character" w:customStyle="1" w:styleId="WW8Num25z6">
    <w:name w:val="WW8Num25z6"/>
    <w:rsid w:val="0027124F"/>
  </w:style>
  <w:style w:type="character" w:customStyle="1" w:styleId="WW8Num25z7">
    <w:name w:val="WW8Num25z7"/>
    <w:rsid w:val="0027124F"/>
  </w:style>
  <w:style w:type="character" w:customStyle="1" w:styleId="WW8Num25z8">
    <w:name w:val="WW8Num25z8"/>
    <w:rsid w:val="0027124F"/>
  </w:style>
  <w:style w:type="character" w:customStyle="1" w:styleId="WW8NumSt19z0">
    <w:name w:val="WW8NumSt19z0"/>
    <w:rsid w:val="0027124F"/>
    <w:rPr>
      <w:rFonts w:ascii="Times New Roman" w:hAnsi="Times New Roman" w:cs="Times New Roman" w:hint="default"/>
      <w:color w:val="000000"/>
      <w:spacing w:val="-5"/>
      <w:sz w:val="20"/>
      <w:szCs w:val="20"/>
    </w:rPr>
  </w:style>
  <w:style w:type="character" w:customStyle="1" w:styleId="WW8NumSt20z0">
    <w:name w:val="WW8NumSt20z0"/>
    <w:rsid w:val="0027124F"/>
    <w:rPr>
      <w:rFonts w:ascii="Times New Roman" w:hAnsi="Times New Roman" w:cs="Times New Roman" w:hint="default"/>
      <w:color w:val="000000"/>
      <w:sz w:val="20"/>
      <w:szCs w:val="20"/>
    </w:rPr>
  </w:style>
  <w:style w:type="character" w:customStyle="1" w:styleId="WW8NumSt21z0">
    <w:name w:val="WW8NumSt21z0"/>
    <w:rsid w:val="0027124F"/>
    <w:rPr>
      <w:rFonts w:ascii="Times New Roman" w:hAnsi="Times New Roman" w:cs="Times New Roman" w:hint="default"/>
      <w:color w:val="000000"/>
      <w:sz w:val="20"/>
      <w:szCs w:val="20"/>
    </w:rPr>
  </w:style>
  <w:style w:type="character" w:customStyle="1" w:styleId="11">
    <w:name w:val="Основной шрифт абзаца1"/>
    <w:rsid w:val="0027124F"/>
  </w:style>
  <w:style w:type="character" w:styleId="a4">
    <w:name w:val="Strong"/>
    <w:qFormat/>
    <w:rsid w:val="0027124F"/>
    <w:rPr>
      <w:b/>
      <w:bCs/>
    </w:rPr>
  </w:style>
  <w:style w:type="character" w:styleId="a5">
    <w:name w:val="Emphasis"/>
    <w:qFormat/>
    <w:rsid w:val="0027124F"/>
    <w:rPr>
      <w:i/>
      <w:iCs/>
    </w:rPr>
  </w:style>
  <w:style w:type="character" w:customStyle="1" w:styleId="butback">
    <w:name w:val="butback"/>
    <w:basedOn w:val="11"/>
    <w:rsid w:val="0027124F"/>
  </w:style>
  <w:style w:type="character" w:customStyle="1" w:styleId="submenu-table">
    <w:name w:val="submenu-table"/>
    <w:basedOn w:val="11"/>
    <w:rsid w:val="0027124F"/>
  </w:style>
  <w:style w:type="character" w:styleId="a6">
    <w:name w:val="page number"/>
    <w:basedOn w:val="11"/>
    <w:rsid w:val="0027124F"/>
  </w:style>
  <w:style w:type="character" w:customStyle="1" w:styleId="dash041e005f0431005f044b005f0447005f043d005f044b005f0439005f005fchar1char1">
    <w:name w:val="dash041e_005f0431_005f044b_005f0447_005f043d_005f044b_005f0439_005f_005fchar1__char1"/>
    <w:rsid w:val="0027124F"/>
    <w:rPr>
      <w:rFonts w:ascii="Times New Roman" w:hAnsi="Times New Roman" w:cs="Times New Roman"/>
      <w:sz w:val="24"/>
      <w:szCs w:val="24"/>
      <w:u w:val="none"/>
    </w:rPr>
  </w:style>
  <w:style w:type="character" w:customStyle="1" w:styleId="a7">
    <w:name w:val="Символ сноски"/>
    <w:rsid w:val="0027124F"/>
    <w:rPr>
      <w:vertAlign w:val="superscript"/>
    </w:rPr>
  </w:style>
  <w:style w:type="character" w:styleId="a8">
    <w:name w:val="Hyperlink"/>
    <w:rsid w:val="0027124F"/>
    <w:rPr>
      <w:color w:val="0000FF"/>
      <w:u w:val="single"/>
    </w:rPr>
  </w:style>
  <w:style w:type="character" w:customStyle="1" w:styleId="FontStyle64">
    <w:name w:val="Font Style64"/>
    <w:rsid w:val="0027124F"/>
    <w:rPr>
      <w:rFonts w:ascii="Times New Roman" w:hAnsi="Times New Roman" w:cs="Times New Roman"/>
      <w:sz w:val="22"/>
      <w:szCs w:val="22"/>
    </w:rPr>
  </w:style>
  <w:style w:type="character" w:customStyle="1" w:styleId="apple-converted-space">
    <w:name w:val="apple-converted-space"/>
    <w:basedOn w:val="11"/>
    <w:rsid w:val="0027124F"/>
  </w:style>
  <w:style w:type="character" w:customStyle="1" w:styleId="c0">
    <w:name w:val="c0"/>
    <w:basedOn w:val="11"/>
    <w:rsid w:val="0027124F"/>
  </w:style>
  <w:style w:type="character" w:customStyle="1" w:styleId="c8c0">
    <w:name w:val="c8 c0"/>
    <w:basedOn w:val="11"/>
    <w:rsid w:val="0027124F"/>
  </w:style>
  <w:style w:type="character" w:customStyle="1" w:styleId="c0c7">
    <w:name w:val="c0 c7"/>
    <w:basedOn w:val="11"/>
    <w:rsid w:val="0027124F"/>
  </w:style>
  <w:style w:type="character" w:customStyle="1" w:styleId="c7c0">
    <w:name w:val="c7 c0"/>
    <w:basedOn w:val="11"/>
    <w:rsid w:val="0027124F"/>
  </w:style>
  <w:style w:type="character" w:customStyle="1" w:styleId="a9">
    <w:name w:val="Текст выноски Знак"/>
    <w:rsid w:val="0027124F"/>
    <w:rPr>
      <w:rFonts w:ascii="Arial" w:hAnsi="Arial" w:cs="Arial"/>
      <w:sz w:val="16"/>
      <w:szCs w:val="16"/>
    </w:rPr>
  </w:style>
  <w:style w:type="paragraph" w:customStyle="1" w:styleId="aa">
    <w:name w:val="Заголовок"/>
    <w:basedOn w:val="a"/>
    <w:next w:val="a0"/>
    <w:rsid w:val="0027124F"/>
    <w:pPr>
      <w:keepNext/>
      <w:spacing w:before="240" w:after="120"/>
    </w:pPr>
    <w:rPr>
      <w:rFonts w:ascii="Arial" w:eastAsia="Microsoft YaHei" w:hAnsi="Arial" w:cs="Mangal"/>
      <w:sz w:val="28"/>
      <w:szCs w:val="28"/>
    </w:rPr>
  </w:style>
  <w:style w:type="paragraph" w:styleId="a0">
    <w:name w:val="Body Text"/>
    <w:basedOn w:val="a"/>
    <w:link w:val="ab"/>
    <w:rsid w:val="0027124F"/>
    <w:pPr>
      <w:spacing w:after="120"/>
    </w:pPr>
    <w:rPr>
      <w:sz w:val="28"/>
      <w:szCs w:val="28"/>
    </w:rPr>
  </w:style>
  <w:style w:type="character" w:customStyle="1" w:styleId="ab">
    <w:name w:val="Основной текст Знак"/>
    <w:basedOn w:val="a1"/>
    <w:link w:val="a0"/>
    <w:rsid w:val="0027124F"/>
    <w:rPr>
      <w:rFonts w:ascii="Times New Roman" w:eastAsia="Times New Roman" w:hAnsi="Times New Roman" w:cs="Times New Roman"/>
      <w:sz w:val="28"/>
      <w:szCs w:val="28"/>
      <w:lang w:eastAsia="ar-SA"/>
    </w:rPr>
  </w:style>
  <w:style w:type="paragraph" w:styleId="ac">
    <w:name w:val="List"/>
    <w:basedOn w:val="a0"/>
    <w:rsid w:val="0027124F"/>
    <w:rPr>
      <w:rFonts w:cs="Mangal"/>
    </w:rPr>
  </w:style>
  <w:style w:type="paragraph" w:customStyle="1" w:styleId="30">
    <w:name w:val="Название3"/>
    <w:basedOn w:val="a"/>
    <w:rsid w:val="0027124F"/>
    <w:pPr>
      <w:suppressLineNumbers/>
      <w:spacing w:before="120" w:after="120"/>
    </w:pPr>
    <w:rPr>
      <w:rFonts w:cs="Mangal"/>
      <w:i/>
      <w:iCs/>
    </w:rPr>
  </w:style>
  <w:style w:type="paragraph" w:customStyle="1" w:styleId="31">
    <w:name w:val="Указатель3"/>
    <w:basedOn w:val="a"/>
    <w:rsid w:val="0027124F"/>
    <w:pPr>
      <w:suppressLineNumbers/>
    </w:pPr>
    <w:rPr>
      <w:rFonts w:cs="Mangal"/>
    </w:rPr>
  </w:style>
  <w:style w:type="paragraph" w:customStyle="1" w:styleId="22">
    <w:name w:val="Название2"/>
    <w:basedOn w:val="a"/>
    <w:rsid w:val="0027124F"/>
    <w:pPr>
      <w:suppressLineNumbers/>
      <w:spacing w:before="120" w:after="120"/>
    </w:pPr>
    <w:rPr>
      <w:rFonts w:cs="Mangal"/>
      <w:i/>
      <w:iCs/>
    </w:rPr>
  </w:style>
  <w:style w:type="paragraph" w:customStyle="1" w:styleId="23">
    <w:name w:val="Указатель2"/>
    <w:basedOn w:val="a"/>
    <w:rsid w:val="0027124F"/>
    <w:pPr>
      <w:suppressLineNumbers/>
    </w:pPr>
    <w:rPr>
      <w:rFonts w:cs="Mangal"/>
    </w:rPr>
  </w:style>
  <w:style w:type="paragraph" w:customStyle="1" w:styleId="12">
    <w:name w:val="Название1"/>
    <w:basedOn w:val="a"/>
    <w:rsid w:val="0027124F"/>
    <w:pPr>
      <w:suppressLineNumbers/>
      <w:spacing w:before="120" w:after="120"/>
    </w:pPr>
    <w:rPr>
      <w:rFonts w:cs="Mangal"/>
      <w:i/>
      <w:iCs/>
    </w:rPr>
  </w:style>
  <w:style w:type="paragraph" w:customStyle="1" w:styleId="13">
    <w:name w:val="Указатель1"/>
    <w:basedOn w:val="a"/>
    <w:rsid w:val="0027124F"/>
    <w:pPr>
      <w:suppressLineNumbers/>
    </w:pPr>
    <w:rPr>
      <w:rFonts w:cs="Mangal"/>
    </w:rPr>
  </w:style>
  <w:style w:type="paragraph" w:styleId="ad">
    <w:name w:val="Normal (Web)"/>
    <w:basedOn w:val="a"/>
    <w:rsid w:val="0027124F"/>
    <w:pPr>
      <w:spacing w:before="280" w:after="280"/>
    </w:pPr>
  </w:style>
  <w:style w:type="paragraph" w:customStyle="1" w:styleId="FR1">
    <w:name w:val="FR1"/>
    <w:rsid w:val="0027124F"/>
    <w:pPr>
      <w:widowControl w:val="0"/>
      <w:suppressAutoHyphens/>
      <w:spacing w:after="0" w:line="240" w:lineRule="auto"/>
      <w:ind w:firstLine="540"/>
    </w:pPr>
    <w:rPr>
      <w:rFonts w:ascii="Times New Roman" w:eastAsia="Times New Roman" w:hAnsi="Times New Roman" w:cs="Times New Roman"/>
      <w:sz w:val="28"/>
      <w:szCs w:val="20"/>
      <w:lang w:eastAsia="ar-SA"/>
    </w:rPr>
  </w:style>
  <w:style w:type="paragraph" w:styleId="ae">
    <w:name w:val="Body Text Indent"/>
    <w:basedOn w:val="a"/>
    <w:link w:val="af"/>
    <w:rsid w:val="0027124F"/>
    <w:pPr>
      <w:spacing w:after="120"/>
      <w:ind w:left="283"/>
    </w:pPr>
    <w:rPr>
      <w:sz w:val="28"/>
      <w:szCs w:val="28"/>
    </w:rPr>
  </w:style>
  <w:style w:type="character" w:customStyle="1" w:styleId="af">
    <w:name w:val="Основной текст с отступом Знак"/>
    <w:basedOn w:val="a1"/>
    <w:link w:val="ae"/>
    <w:rsid w:val="0027124F"/>
    <w:rPr>
      <w:rFonts w:ascii="Times New Roman" w:eastAsia="Times New Roman" w:hAnsi="Times New Roman" w:cs="Times New Roman"/>
      <w:sz w:val="28"/>
      <w:szCs w:val="28"/>
      <w:lang w:eastAsia="ar-SA"/>
    </w:rPr>
  </w:style>
  <w:style w:type="paragraph" w:styleId="af0">
    <w:name w:val="footer"/>
    <w:basedOn w:val="a"/>
    <w:link w:val="af1"/>
    <w:rsid w:val="0027124F"/>
    <w:pPr>
      <w:tabs>
        <w:tab w:val="center" w:pos="4677"/>
        <w:tab w:val="right" w:pos="9355"/>
      </w:tabs>
    </w:pPr>
  </w:style>
  <w:style w:type="character" w:customStyle="1" w:styleId="af1">
    <w:name w:val="Нижний колонтитул Знак"/>
    <w:basedOn w:val="a1"/>
    <w:link w:val="af0"/>
    <w:rsid w:val="0027124F"/>
    <w:rPr>
      <w:rFonts w:ascii="Times New Roman" w:eastAsia="Times New Roman" w:hAnsi="Times New Roman" w:cs="Times New Roman"/>
      <w:sz w:val="24"/>
      <w:szCs w:val="24"/>
      <w:lang w:eastAsia="ar-SA"/>
    </w:rPr>
  </w:style>
  <w:style w:type="paragraph" w:customStyle="1" w:styleId="af2">
    <w:name w:val="Знак Знак Знак"/>
    <w:basedOn w:val="a"/>
    <w:rsid w:val="0027124F"/>
    <w:pPr>
      <w:spacing w:after="160" w:line="240" w:lineRule="exact"/>
    </w:pPr>
    <w:rPr>
      <w:rFonts w:ascii="Arial" w:hAnsi="Arial" w:cs="Arial"/>
      <w:sz w:val="20"/>
      <w:szCs w:val="20"/>
      <w:lang w:val="fr-FR"/>
    </w:rPr>
  </w:style>
  <w:style w:type="paragraph" w:customStyle="1" w:styleId="ConsPlusTitle">
    <w:name w:val="ConsPlusTitle"/>
    <w:rsid w:val="0027124F"/>
    <w:pPr>
      <w:widowControl w:val="0"/>
      <w:suppressAutoHyphens/>
      <w:autoSpaceDE w:val="0"/>
      <w:spacing w:after="0" w:line="240" w:lineRule="auto"/>
    </w:pPr>
    <w:rPr>
      <w:rFonts w:ascii="Times New Roman" w:eastAsia="Times New Roman" w:hAnsi="Times New Roman" w:cs="Times New Roman"/>
      <w:b/>
      <w:bCs/>
      <w:sz w:val="24"/>
      <w:szCs w:val="24"/>
      <w:lang w:eastAsia="ar-SA"/>
    </w:rPr>
  </w:style>
  <w:style w:type="paragraph" w:styleId="af3">
    <w:name w:val="No Spacing"/>
    <w:qFormat/>
    <w:rsid w:val="0027124F"/>
    <w:pPr>
      <w:suppressAutoHyphens/>
      <w:spacing w:after="0" w:line="240" w:lineRule="auto"/>
    </w:pPr>
    <w:rPr>
      <w:rFonts w:ascii="Calibri" w:eastAsia="Times New Roman" w:hAnsi="Calibri" w:cs="Calibri"/>
      <w:lang w:eastAsia="ar-SA"/>
    </w:rPr>
  </w:style>
  <w:style w:type="paragraph" w:customStyle="1" w:styleId="Normal">
    <w:name w:val="Normal"/>
    <w:rsid w:val="0027124F"/>
    <w:pPr>
      <w:widowControl w:val="0"/>
      <w:suppressAutoHyphens/>
      <w:spacing w:after="0" w:line="372" w:lineRule="auto"/>
      <w:ind w:firstLine="320"/>
      <w:jc w:val="both"/>
    </w:pPr>
    <w:rPr>
      <w:rFonts w:ascii="Arial" w:eastAsia="Times New Roman" w:hAnsi="Arial" w:cs="Arial"/>
      <w:sz w:val="18"/>
      <w:szCs w:val="20"/>
      <w:lang w:eastAsia="ar-SA"/>
    </w:rPr>
  </w:style>
  <w:style w:type="paragraph" w:styleId="af4">
    <w:name w:val="footnote text"/>
    <w:basedOn w:val="a"/>
    <w:link w:val="af5"/>
    <w:rsid w:val="0027124F"/>
    <w:rPr>
      <w:sz w:val="20"/>
      <w:szCs w:val="20"/>
    </w:rPr>
  </w:style>
  <w:style w:type="character" w:customStyle="1" w:styleId="af5">
    <w:name w:val="Текст сноски Знак"/>
    <w:basedOn w:val="a1"/>
    <w:link w:val="af4"/>
    <w:rsid w:val="0027124F"/>
    <w:rPr>
      <w:rFonts w:ascii="Times New Roman" w:eastAsia="Times New Roman" w:hAnsi="Times New Roman" w:cs="Times New Roman"/>
      <w:sz w:val="20"/>
      <w:szCs w:val="20"/>
      <w:lang w:eastAsia="ar-SA"/>
    </w:rPr>
  </w:style>
  <w:style w:type="paragraph" w:styleId="HTML">
    <w:name w:val="HTML Preformatted"/>
    <w:basedOn w:val="a"/>
    <w:link w:val="HTML0"/>
    <w:rsid w:val="00271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rsid w:val="0027124F"/>
    <w:rPr>
      <w:rFonts w:ascii="Courier New" w:eastAsia="Times New Roman" w:hAnsi="Courier New" w:cs="Courier New"/>
      <w:sz w:val="20"/>
      <w:szCs w:val="20"/>
      <w:lang w:eastAsia="ar-SA"/>
    </w:rPr>
  </w:style>
  <w:style w:type="paragraph" w:customStyle="1" w:styleId="310">
    <w:name w:val="Основной текст 31"/>
    <w:basedOn w:val="a"/>
    <w:rsid w:val="0027124F"/>
    <w:pPr>
      <w:spacing w:after="120"/>
    </w:pPr>
    <w:rPr>
      <w:sz w:val="16"/>
      <w:szCs w:val="16"/>
    </w:rPr>
  </w:style>
  <w:style w:type="paragraph" w:customStyle="1" w:styleId="14">
    <w:name w:val="стиль1"/>
    <w:basedOn w:val="a"/>
    <w:rsid w:val="0027124F"/>
    <w:pPr>
      <w:spacing w:before="280" w:after="280"/>
    </w:pPr>
  </w:style>
  <w:style w:type="paragraph" w:customStyle="1" w:styleId="BodyTextIndent2">
    <w:name w:val="Body Text Indent 2"/>
    <w:basedOn w:val="a"/>
    <w:rsid w:val="0027124F"/>
    <w:pPr>
      <w:ind w:firstLine="720"/>
      <w:jc w:val="both"/>
    </w:pPr>
    <w:rPr>
      <w:szCs w:val="20"/>
    </w:rPr>
  </w:style>
  <w:style w:type="paragraph" w:customStyle="1" w:styleId="af6">
    <w:name w:val="Основной"/>
    <w:basedOn w:val="a"/>
    <w:rsid w:val="0027124F"/>
    <w:pPr>
      <w:autoSpaceDE w:val="0"/>
      <w:spacing w:line="214" w:lineRule="atLeast"/>
      <w:ind w:firstLine="283"/>
      <w:jc w:val="both"/>
      <w:textAlignment w:val="center"/>
    </w:pPr>
    <w:rPr>
      <w:rFonts w:ascii="NewtonCSanPin" w:hAnsi="NewtonCSanPin" w:cs="NewtonCSanPin"/>
      <w:color w:val="000000"/>
      <w:sz w:val="21"/>
      <w:szCs w:val="21"/>
    </w:rPr>
  </w:style>
  <w:style w:type="paragraph" w:customStyle="1" w:styleId="af7">
    <w:name w:val="Буллит"/>
    <w:basedOn w:val="af6"/>
    <w:rsid w:val="0027124F"/>
    <w:pPr>
      <w:ind w:firstLine="244"/>
    </w:pPr>
  </w:style>
  <w:style w:type="paragraph" w:styleId="af8">
    <w:name w:val="List Paragraph"/>
    <w:basedOn w:val="a"/>
    <w:qFormat/>
    <w:rsid w:val="0027124F"/>
    <w:pPr>
      <w:spacing w:after="200" w:line="276" w:lineRule="auto"/>
      <w:ind w:left="720"/>
    </w:pPr>
    <w:rPr>
      <w:rFonts w:ascii="Calibri" w:hAnsi="Calibri" w:cs="Calibri"/>
      <w:sz w:val="22"/>
      <w:szCs w:val="22"/>
    </w:rPr>
  </w:style>
  <w:style w:type="paragraph" w:customStyle="1" w:styleId="c4c2">
    <w:name w:val="c4 c2"/>
    <w:basedOn w:val="a"/>
    <w:rsid w:val="0027124F"/>
    <w:pPr>
      <w:spacing w:before="280" w:after="280"/>
    </w:pPr>
  </w:style>
  <w:style w:type="paragraph" w:styleId="af9">
    <w:name w:val="Balloon Text"/>
    <w:basedOn w:val="a"/>
    <w:link w:val="15"/>
    <w:rsid w:val="0027124F"/>
    <w:rPr>
      <w:rFonts w:ascii="Arial" w:hAnsi="Arial" w:cs="Arial"/>
      <w:sz w:val="16"/>
      <w:szCs w:val="16"/>
      <w:lang w:val="x-none"/>
    </w:rPr>
  </w:style>
  <w:style w:type="character" w:customStyle="1" w:styleId="15">
    <w:name w:val="Текст выноски Знак1"/>
    <w:basedOn w:val="a1"/>
    <w:link w:val="af9"/>
    <w:rsid w:val="0027124F"/>
    <w:rPr>
      <w:rFonts w:ascii="Arial" w:eastAsia="Times New Roman" w:hAnsi="Arial" w:cs="Arial"/>
      <w:sz w:val="16"/>
      <w:szCs w:val="16"/>
      <w:lang w:val="x-none" w:eastAsia="ar-SA"/>
    </w:rPr>
  </w:style>
  <w:style w:type="paragraph" w:customStyle="1" w:styleId="afa">
    <w:name w:val="Содержимое таблицы"/>
    <w:basedOn w:val="a"/>
    <w:rsid w:val="0027124F"/>
    <w:pPr>
      <w:suppressLineNumbers/>
    </w:pPr>
  </w:style>
  <w:style w:type="paragraph" w:customStyle="1" w:styleId="afb">
    <w:name w:val="Заголовок таблицы"/>
    <w:basedOn w:val="afa"/>
    <w:rsid w:val="0027124F"/>
    <w:pPr>
      <w:jc w:val="center"/>
    </w:pPr>
    <w:rPr>
      <w:b/>
      <w:bCs/>
    </w:rPr>
  </w:style>
  <w:style w:type="paragraph" w:customStyle="1" w:styleId="afc">
    <w:name w:val="Содержимое врезки"/>
    <w:basedOn w:val="a0"/>
    <w:rsid w:val="0027124F"/>
  </w:style>
  <w:style w:type="paragraph" w:styleId="afd">
    <w:name w:val="header"/>
    <w:basedOn w:val="a"/>
    <w:link w:val="afe"/>
    <w:rsid w:val="0027124F"/>
    <w:pPr>
      <w:suppressLineNumbers/>
      <w:tabs>
        <w:tab w:val="center" w:pos="4819"/>
        <w:tab w:val="right" w:pos="9638"/>
      </w:tabs>
    </w:pPr>
  </w:style>
  <w:style w:type="character" w:customStyle="1" w:styleId="afe">
    <w:name w:val="Верхний колонтитул Знак"/>
    <w:basedOn w:val="a1"/>
    <w:link w:val="afd"/>
    <w:rsid w:val="0027124F"/>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iuu.ru/content/pages/228.htm" TargetMode="Externa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6.xml"/><Relationship Id="rId34" Type="http://schemas.openxmlformats.org/officeDocument/2006/relationships/footer" Target="footer12.xml"/><Relationship Id="rId7" Type="http://schemas.openxmlformats.org/officeDocument/2006/relationships/hyperlink" Target="consultantplus://offline/ref=F3D592BCD608267AEF9480EEAFE417DBD2181890BD9337405851EC4A9D0FCA72540AE841098D314EYBZ0G" TargetMode="Externa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hyperlink" Target="consultantplus://offline/ref=F3D592BCD608267AEF9480EEAFE417DBD2181E97BE9637405851EC4A9D0FCA72540AE841098D314FYBZ5G" TargetMode="Externa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footer" Target="footer11.xml"/><Relationship Id="rId5" Type="http://schemas.openxmlformats.org/officeDocument/2006/relationships/image" Target="media/image1.jpeg"/><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theme" Target="theme/theme1.xml"/><Relationship Id="rId10" Type="http://schemas.openxmlformats.org/officeDocument/2006/relationships/hyperlink" Target="http://www.menobr.ru/products/1374/" TargetMode="Externa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hyperlink" Target="http://www.menobr.ru/products/experts/39200/" TargetMode="Externa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27</Pages>
  <Words>9134</Words>
  <Characters>52069</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2021-05-31T07:51:00Z</dcterms:created>
  <dcterms:modified xsi:type="dcterms:W3CDTF">2021-05-31T07:53:00Z</dcterms:modified>
</cp:coreProperties>
</file>